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069" w:rsidRPr="00A83C6B" w:rsidRDefault="00EC006D" w:rsidP="00FC11D8">
      <w:pPr>
        <w:pStyle w:val="ac"/>
        <w:spacing w:before="1540" w:after="240"/>
        <w:rPr>
          <w:rFonts w:eastAsia="仿宋" w:cs="Times New Roman"/>
          <w:color w:val="5B9BD5"/>
        </w:rPr>
      </w:pPr>
      <w:r>
        <w:rPr>
          <w:noProof/>
        </w:rPr>
        <w:drawing>
          <wp:anchor distT="0" distB="0" distL="114300" distR="114300" simplePos="0" relativeHeight="251658752" behindDoc="0" locked="0" layoutInCell="1" allowOverlap="1">
            <wp:simplePos x="0" y="0"/>
            <wp:positionH relativeFrom="margin">
              <wp:posOffset>3267075</wp:posOffset>
            </wp:positionH>
            <wp:positionV relativeFrom="paragraph">
              <wp:posOffset>277495</wp:posOffset>
            </wp:positionV>
            <wp:extent cx="1866900" cy="690880"/>
            <wp:effectExtent l="0" t="0" r="0" b="0"/>
            <wp:wrapNone/>
            <wp:docPr id="12"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容占位符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69088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margin">
              <wp:posOffset>133350</wp:posOffset>
            </wp:positionH>
            <wp:positionV relativeFrom="paragraph">
              <wp:posOffset>159385</wp:posOffset>
            </wp:positionV>
            <wp:extent cx="685800" cy="685800"/>
            <wp:effectExtent l="0" t="0" r="0" b="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85800"/>
                    </a:xfrm>
                    <a:prstGeom prst="rect">
                      <a:avLst/>
                    </a:prstGeom>
                    <a:noFill/>
                  </pic:spPr>
                </pic:pic>
              </a:graphicData>
            </a:graphic>
          </wp:anchor>
        </w:drawing>
      </w:r>
    </w:p>
    <w:p w:rsidR="00F77069" w:rsidRPr="00A83C6B" w:rsidRDefault="00F77069" w:rsidP="00F449B7">
      <w:pPr>
        <w:snapToGrid w:val="0"/>
        <w:ind w:leftChars="1417" w:left="2976" w:rightChars="1457" w:right="3060"/>
        <w:jc w:val="distribute"/>
        <w:rPr>
          <w:rFonts w:ascii="Calibri" w:eastAsia="仿宋" w:hAnsi="Calibri"/>
          <w:b/>
          <w:bCs/>
          <w:color w:val="000000"/>
          <w:sz w:val="52"/>
          <w:szCs w:val="52"/>
        </w:rPr>
      </w:pPr>
    </w:p>
    <w:p w:rsidR="00F77069" w:rsidRPr="00A83C6B" w:rsidRDefault="00EC006D" w:rsidP="00F449B7">
      <w:pPr>
        <w:snapToGrid w:val="0"/>
        <w:ind w:leftChars="1417" w:left="2976" w:rightChars="1457" w:right="3060"/>
        <w:jc w:val="distribute"/>
        <w:rPr>
          <w:rFonts w:ascii="Calibri" w:eastAsia="仿宋" w:hAnsi="Calibri" w:cs="Calibri"/>
          <w:b/>
          <w:bCs/>
          <w:color w:val="000000"/>
          <w:sz w:val="52"/>
          <w:szCs w:val="52"/>
        </w:rPr>
      </w:pPr>
      <w:r>
        <w:rPr>
          <w:noProof/>
        </w:rPr>
        <w:drawing>
          <wp:anchor distT="0" distB="9017" distL="114300" distR="114300" simplePos="0" relativeHeight="251656704" behindDoc="0" locked="0" layoutInCell="1" allowOverlap="1">
            <wp:simplePos x="0" y="0"/>
            <wp:positionH relativeFrom="margin">
              <wp:posOffset>2259330</wp:posOffset>
            </wp:positionH>
            <wp:positionV relativeFrom="paragraph">
              <wp:posOffset>26670</wp:posOffset>
            </wp:positionV>
            <wp:extent cx="749935" cy="384175"/>
            <wp:effectExtent l="0" t="0" r="0" b="0"/>
            <wp:wrapNone/>
            <wp:docPr id="10" name="图片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384175"/>
                    </a:xfrm>
                    <a:prstGeom prst="rect">
                      <a:avLst/>
                    </a:prstGeom>
                    <a:noFill/>
                  </pic:spPr>
                </pic:pic>
              </a:graphicData>
            </a:graphic>
          </wp:anchor>
        </w:drawing>
      </w:r>
      <w:r w:rsidR="00F77069" w:rsidRPr="00A83C6B">
        <w:rPr>
          <w:rFonts w:ascii="Calibri" w:eastAsia="仿宋" w:hAnsi="Calibri"/>
          <w:b/>
          <w:bCs/>
          <w:color w:val="000000"/>
          <w:sz w:val="52"/>
          <w:szCs w:val="52"/>
        </w:rPr>
        <w:br/>
      </w:r>
      <w:r w:rsidR="00F77069" w:rsidRPr="00A83C6B">
        <w:rPr>
          <w:rFonts w:ascii="Calibri" w:eastAsia="仿宋" w:hAnsi="Calibri" w:cs="Calibri"/>
          <w:b/>
          <w:bCs/>
          <w:color w:val="000000"/>
          <w:sz w:val="52"/>
          <w:szCs w:val="52"/>
        </w:rPr>
        <w:t>Invitation</w:t>
      </w:r>
    </w:p>
    <w:p w:rsidR="00F77069" w:rsidRPr="00A83C6B" w:rsidRDefault="00F77069" w:rsidP="00F449B7">
      <w:pPr>
        <w:snapToGrid w:val="0"/>
        <w:ind w:leftChars="1417" w:left="2976" w:rightChars="1457" w:right="3060"/>
        <w:jc w:val="distribute"/>
        <w:rPr>
          <w:rFonts w:ascii="Calibri" w:eastAsia="仿宋" w:hAnsi="Calibri"/>
          <w:b/>
          <w:bCs/>
          <w:color w:val="000000"/>
          <w:sz w:val="44"/>
          <w:szCs w:val="44"/>
        </w:rPr>
      </w:pPr>
      <w:r w:rsidRPr="00A83C6B">
        <w:rPr>
          <w:rFonts w:ascii="Calibri" w:eastAsia="仿宋" w:hAnsi="Calibri" w:cs="仿宋" w:hint="eastAsia"/>
          <w:b/>
          <w:bCs/>
          <w:color w:val="000000"/>
          <w:sz w:val="44"/>
          <w:szCs w:val="44"/>
        </w:rPr>
        <w:t>邀请函</w:t>
      </w:r>
    </w:p>
    <w:p w:rsidR="00F77069" w:rsidRPr="00A83C6B" w:rsidRDefault="00F77069" w:rsidP="008358D7">
      <w:pPr>
        <w:snapToGrid w:val="0"/>
        <w:jc w:val="center"/>
        <w:rPr>
          <w:rFonts w:ascii="Calibri" w:eastAsia="仿宋" w:hAnsi="Calibri"/>
          <w:color w:val="000000"/>
          <w:sz w:val="36"/>
          <w:szCs w:val="36"/>
        </w:rPr>
      </w:pPr>
    </w:p>
    <w:p w:rsidR="00F77069" w:rsidRPr="00A83C6B" w:rsidRDefault="00F77069" w:rsidP="008358D7">
      <w:pPr>
        <w:snapToGrid w:val="0"/>
        <w:jc w:val="center"/>
        <w:rPr>
          <w:rFonts w:ascii="Calibri" w:eastAsia="仿宋" w:hAnsi="Calibri"/>
          <w:color w:val="000000"/>
          <w:sz w:val="36"/>
          <w:szCs w:val="36"/>
        </w:rPr>
      </w:pPr>
    </w:p>
    <w:p w:rsidR="00F77069" w:rsidRPr="00A83C6B" w:rsidRDefault="00F77069" w:rsidP="00F449B7">
      <w:pPr>
        <w:snapToGrid w:val="0"/>
        <w:spacing w:line="276" w:lineRule="auto"/>
        <w:ind w:leftChars="135" w:left="283" w:rightChars="40" w:right="84"/>
        <w:jc w:val="distribute"/>
        <w:rPr>
          <w:rFonts w:ascii="Calibri" w:eastAsia="仿宋" w:hAnsi="Calibri" w:cs="Calibri"/>
          <w:color w:val="000000"/>
          <w:sz w:val="28"/>
          <w:szCs w:val="28"/>
        </w:rPr>
      </w:pPr>
      <w:r w:rsidRPr="00A83C6B">
        <w:rPr>
          <w:rFonts w:ascii="Calibri" w:eastAsia="仿宋" w:hAnsi="Calibri" w:cs="Calibri"/>
          <w:color w:val="000000"/>
          <w:sz w:val="28"/>
          <w:szCs w:val="28"/>
        </w:rPr>
        <w:t>2014 Dushu Lake International Forum on Environment and Health</w:t>
      </w:r>
    </w:p>
    <w:p w:rsidR="00F77069" w:rsidRPr="00A83C6B" w:rsidRDefault="00F77069" w:rsidP="008358D7">
      <w:pPr>
        <w:snapToGrid w:val="0"/>
        <w:spacing w:line="276" w:lineRule="auto"/>
        <w:jc w:val="center"/>
        <w:rPr>
          <w:rFonts w:ascii="Calibri" w:eastAsia="仿宋" w:hAnsi="Calibri" w:cs="Calibri"/>
          <w:color w:val="000000"/>
          <w:sz w:val="28"/>
          <w:szCs w:val="28"/>
        </w:rPr>
      </w:pPr>
      <w:r w:rsidRPr="00A83C6B">
        <w:rPr>
          <w:rFonts w:ascii="Calibri" w:eastAsia="仿宋" w:hAnsi="Calibri" w:cs="Calibri"/>
          <w:color w:val="000000"/>
          <w:sz w:val="28"/>
          <w:szCs w:val="28"/>
        </w:rPr>
        <w:t>Suzhou, Jiangsu, China</w:t>
      </w:r>
    </w:p>
    <w:p w:rsidR="00F77069" w:rsidRPr="00A83C6B" w:rsidRDefault="00F77069" w:rsidP="008358D7">
      <w:pPr>
        <w:snapToGrid w:val="0"/>
        <w:spacing w:line="276" w:lineRule="auto"/>
        <w:jc w:val="center"/>
        <w:rPr>
          <w:rFonts w:ascii="Calibri" w:eastAsia="仿宋" w:hAnsi="Calibri" w:cs="Calibri"/>
          <w:color w:val="000000"/>
          <w:sz w:val="28"/>
          <w:szCs w:val="28"/>
        </w:rPr>
      </w:pPr>
      <w:r w:rsidRPr="00A83C6B">
        <w:rPr>
          <w:rFonts w:ascii="Calibri" w:eastAsia="仿宋" w:hAnsi="Calibri" w:cs="Calibri"/>
          <w:color w:val="000000"/>
          <w:sz w:val="28"/>
          <w:szCs w:val="28"/>
        </w:rPr>
        <w:t>Tuesday &amp; Wednesday, Nov 4</w:t>
      </w:r>
      <w:r w:rsidRPr="00A83C6B">
        <w:rPr>
          <w:rFonts w:ascii="Calibri" w:eastAsia="仿宋" w:hAnsi="Calibri" w:cs="Calibri"/>
          <w:color w:val="000000"/>
          <w:sz w:val="28"/>
          <w:szCs w:val="28"/>
          <w:vertAlign w:val="superscript"/>
        </w:rPr>
        <w:t>th</w:t>
      </w:r>
      <w:r w:rsidRPr="00A83C6B">
        <w:rPr>
          <w:rFonts w:ascii="Calibri" w:eastAsia="仿宋" w:hAnsi="Calibri" w:cs="Calibri"/>
          <w:color w:val="000000"/>
          <w:sz w:val="28"/>
          <w:szCs w:val="28"/>
        </w:rPr>
        <w:t xml:space="preserve"> and 5</w:t>
      </w:r>
      <w:r w:rsidRPr="00A83C6B">
        <w:rPr>
          <w:rFonts w:ascii="Calibri" w:eastAsia="仿宋" w:hAnsi="Calibri" w:cs="Calibri"/>
          <w:color w:val="000000"/>
          <w:sz w:val="28"/>
          <w:szCs w:val="28"/>
          <w:vertAlign w:val="superscript"/>
        </w:rPr>
        <w:t>th</w:t>
      </w:r>
      <w:r w:rsidRPr="00A83C6B">
        <w:rPr>
          <w:rFonts w:ascii="Calibri" w:eastAsia="仿宋" w:hAnsi="Calibri" w:cs="Calibri"/>
          <w:color w:val="000000"/>
          <w:sz w:val="28"/>
          <w:szCs w:val="28"/>
        </w:rPr>
        <w:t>, 2014</w:t>
      </w:r>
    </w:p>
    <w:p w:rsidR="00F77069" w:rsidRPr="00A83C6B" w:rsidRDefault="00F77069" w:rsidP="008358D7">
      <w:pPr>
        <w:snapToGrid w:val="0"/>
        <w:spacing w:line="276" w:lineRule="auto"/>
        <w:jc w:val="center"/>
        <w:rPr>
          <w:rFonts w:ascii="Calibri" w:eastAsia="仿宋" w:hAnsi="Calibri" w:cs="Calibri"/>
          <w:color w:val="000000"/>
          <w:sz w:val="28"/>
          <w:szCs w:val="28"/>
        </w:rPr>
      </w:pPr>
    </w:p>
    <w:p w:rsidR="00F77069" w:rsidRPr="00A83C6B" w:rsidRDefault="00F77069" w:rsidP="00F449B7">
      <w:pPr>
        <w:snapToGrid w:val="0"/>
        <w:spacing w:line="276" w:lineRule="auto"/>
        <w:ind w:leftChars="810" w:left="1701" w:rightChars="782" w:right="1642"/>
        <w:jc w:val="distribute"/>
        <w:rPr>
          <w:rFonts w:ascii="Calibri" w:eastAsia="仿宋" w:hAnsi="Calibri"/>
          <w:color w:val="000000"/>
          <w:sz w:val="28"/>
          <w:szCs w:val="28"/>
        </w:rPr>
      </w:pPr>
      <w:r w:rsidRPr="00A83C6B">
        <w:rPr>
          <w:rFonts w:ascii="Calibri" w:eastAsia="仿宋" w:hAnsi="Calibri" w:cs="Calibri"/>
          <w:color w:val="000000"/>
          <w:sz w:val="28"/>
          <w:szCs w:val="28"/>
        </w:rPr>
        <w:t>2014</w:t>
      </w:r>
      <w:r w:rsidRPr="00A83C6B">
        <w:rPr>
          <w:rFonts w:ascii="Calibri" w:eastAsia="仿宋" w:hAnsi="Calibri" w:cs="仿宋" w:hint="eastAsia"/>
          <w:color w:val="000000"/>
          <w:sz w:val="28"/>
          <w:szCs w:val="28"/>
        </w:rPr>
        <w:t>独墅湖国际环保与健康高峰论坛</w:t>
      </w:r>
    </w:p>
    <w:p w:rsidR="00F77069" w:rsidRPr="00A83C6B" w:rsidRDefault="00F77069" w:rsidP="008358D7">
      <w:pPr>
        <w:snapToGrid w:val="0"/>
        <w:spacing w:line="276" w:lineRule="auto"/>
        <w:jc w:val="center"/>
        <w:rPr>
          <w:rFonts w:ascii="Calibri" w:eastAsia="仿宋" w:hAnsi="Calibri"/>
          <w:color w:val="000000"/>
          <w:sz w:val="28"/>
          <w:szCs w:val="28"/>
        </w:rPr>
      </w:pPr>
      <w:r w:rsidRPr="00A83C6B">
        <w:rPr>
          <w:rFonts w:ascii="Calibri" w:eastAsia="仿宋" w:hAnsi="Calibri" w:cs="仿宋" w:hint="eastAsia"/>
          <w:color w:val="000000"/>
          <w:sz w:val="28"/>
          <w:szCs w:val="28"/>
        </w:rPr>
        <w:t>中国·江苏·苏州</w:t>
      </w:r>
    </w:p>
    <w:p w:rsidR="00F77069" w:rsidRPr="00A83C6B" w:rsidRDefault="00F77069" w:rsidP="008358D7">
      <w:pPr>
        <w:snapToGrid w:val="0"/>
        <w:spacing w:line="276" w:lineRule="auto"/>
        <w:jc w:val="center"/>
        <w:rPr>
          <w:rFonts w:ascii="Calibri" w:eastAsia="仿宋" w:hAnsi="Calibri"/>
          <w:color w:val="000000"/>
          <w:sz w:val="28"/>
          <w:szCs w:val="28"/>
        </w:rPr>
      </w:pPr>
      <w:r w:rsidRPr="00A83C6B">
        <w:rPr>
          <w:rFonts w:ascii="Calibri" w:eastAsia="仿宋" w:hAnsi="Calibri" w:cs="Calibri"/>
          <w:color w:val="000000"/>
          <w:sz w:val="28"/>
          <w:szCs w:val="28"/>
        </w:rPr>
        <w:t>2014</w:t>
      </w:r>
      <w:r w:rsidRPr="00A83C6B">
        <w:rPr>
          <w:rFonts w:ascii="Calibri" w:eastAsia="仿宋" w:hAnsi="Calibri" w:cs="仿宋" w:hint="eastAsia"/>
          <w:color w:val="000000"/>
          <w:sz w:val="28"/>
          <w:szCs w:val="28"/>
        </w:rPr>
        <w:t>年</w:t>
      </w:r>
      <w:r w:rsidRPr="00A83C6B">
        <w:rPr>
          <w:rFonts w:ascii="Calibri" w:eastAsia="仿宋" w:hAnsi="Calibri" w:cs="Calibri"/>
          <w:color w:val="000000"/>
          <w:sz w:val="28"/>
          <w:szCs w:val="28"/>
        </w:rPr>
        <w:t>11</w:t>
      </w:r>
      <w:r w:rsidRPr="00A83C6B">
        <w:rPr>
          <w:rFonts w:ascii="Calibri" w:eastAsia="仿宋" w:hAnsi="Calibri" w:cs="仿宋" w:hint="eastAsia"/>
          <w:color w:val="000000"/>
          <w:sz w:val="28"/>
          <w:szCs w:val="28"/>
        </w:rPr>
        <w:t>月</w:t>
      </w:r>
      <w:r w:rsidRPr="00A83C6B">
        <w:rPr>
          <w:rFonts w:ascii="Calibri" w:eastAsia="仿宋" w:hAnsi="Calibri" w:cs="Calibri"/>
          <w:color w:val="000000"/>
          <w:sz w:val="28"/>
          <w:szCs w:val="28"/>
        </w:rPr>
        <w:t>04</w:t>
      </w:r>
      <w:r w:rsidRPr="00A83C6B">
        <w:rPr>
          <w:rFonts w:ascii="Calibri" w:eastAsia="仿宋" w:hAnsi="Calibri" w:cs="仿宋" w:hint="eastAsia"/>
          <w:color w:val="000000"/>
          <w:sz w:val="28"/>
          <w:szCs w:val="28"/>
        </w:rPr>
        <w:t>日</w:t>
      </w:r>
      <w:r w:rsidRPr="00A83C6B">
        <w:rPr>
          <w:rFonts w:ascii="Calibri" w:eastAsia="仿宋" w:hAnsi="Calibri" w:cs="Calibri"/>
          <w:color w:val="000000"/>
          <w:sz w:val="28"/>
          <w:szCs w:val="28"/>
        </w:rPr>
        <w:t>-05</w:t>
      </w:r>
      <w:r w:rsidRPr="00A83C6B">
        <w:rPr>
          <w:rFonts w:ascii="Calibri" w:eastAsia="仿宋" w:hAnsi="Calibri" w:cs="仿宋" w:hint="eastAsia"/>
          <w:color w:val="000000"/>
          <w:sz w:val="28"/>
          <w:szCs w:val="28"/>
        </w:rPr>
        <w:t>日</w:t>
      </w:r>
    </w:p>
    <w:p w:rsidR="00F77069" w:rsidRPr="00A83C6B" w:rsidRDefault="00EC006D" w:rsidP="00FF09C4">
      <w:pPr>
        <w:spacing w:line="500" w:lineRule="exact"/>
        <w:jc w:val="center"/>
        <w:rPr>
          <w:rFonts w:ascii="Calibri" w:eastAsia="仿宋" w:hAnsi="Calibri"/>
          <w:b/>
          <w:bCs/>
          <w:color w:val="000000"/>
          <w:sz w:val="28"/>
          <w:szCs w:val="28"/>
        </w:rPr>
      </w:pPr>
      <w:r>
        <w:rPr>
          <w:noProof/>
        </w:rPr>
        <w:drawing>
          <wp:anchor distT="0" distB="6350" distL="114300" distR="115570" simplePos="0" relativeHeight="251657728" behindDoc="0" locked="0" layoutInCell="1" allowOverlap="1">
            <wp:simplePos x="0" y="0"/>
            <wp:positionH relativeFrom="margin">
              <wp:posOffset>2430780</wp:posOffset>
            </wp:positionH>
            <wp:positionV relativeFrom="paragraph">
              <wp:posOffset>106680</wp:posOffset>
            </wp:positionV>
            <wp:extent cx="402590" cy="243840"/>
            <wp:effectExtent l="0" t="0" r="0" b="3810"/>
            <wp:wrapNone/>
            <wp:docPr id="9" name="图片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243840"/>
                    </a:xfrm>
                    <a:prstGeom prst="rect">
                      <a:avLst/>
                    </a:prstGeom>
                    <a:noFill/>
                  </pic:spPr>
                </pic:pic>
              </a:graphicData>
            </a:graphic>
          </wp:anchor>
        </w:drawing>
      </w:r>
    </w:p>
    <w:p w:rsidR="00F77069" w:rsidRPr="00A83C6B" w:rsidRDefault="00F77069" w:rsidP="00FF09C4">
      <w:pPr>
        <w:spacing w:line="500" w:lineRule="exact"/>
        <w:jc w:val="center"/>
        <w:rPr>
          <w:rFonts w:ascii="Calibri" w:eastAsia="仿宋" w:hAnsi="Calibri"/>
          <w:b/>
          <w:bCs/>
          <w:color w:val="000000"/>
        </w:rPr>
      </w:pPr>
    </w:p>
    <w:p w:rsidR="00F77069" w:rsidRPr="00A83C6B" w:rsidRDefault="00F77069" w:rsidP="00F25906">
      <w:pPr>
        <w:spacing w:line="500" w:lineRule="exact"/>
        <w:rPr>
          <w:rFonts w:ascii="Calibri" w:eastAsia="仿宋" w:hAnsi="Calibri"/>
          <w:b/>
          <w:bCs/>
          <w:color w:val="000000"/>
        </w:rPr>
      </w:pPr>
    </w:p>
    <w:p w:rsidR="00F77069" w:rsidRPr="00A83C6B" w:rsidRDefault="00EC006D" w:rsidP="00FF09C4">
      <w:pPr>
        <w:jc w:val="center"/>
        <w:rPr>
          <w:rFonts w:ascii="Calibri" w:eastAsia="仿宋" w:hAnsi="Calibri"/>
          <w:b/>
          <w:bCs/>
          <w:noProof/>
          <w:color w:val="000000"/>
          <w:sz w:val="28"/>
          <w:szCs w:val="28"/>
        </w:rPr>
      </w:pPr>
      <w:r>
        <w:rPr>
          <w:rFonts w:ascii="Calibri" w:eastAsia="仿宋" w:hAnsi="Calibri"/>
          <w:b/>
          <w:bCs/>
          <w:noProof/>
          <w:color w:val="000000"/>
          <w:sz w:val="28"/>
          <w:szCs w:val="28"/>
        </w:rPr>
        <w:drawing>
          <wp:inline distT="0" distB="0" distL="0" distR="0">
            <wp:extent cx="5270740" cy="981320"/>
            <wp:effectExtent l="19050" t="0" r="611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7897" cy="982653"/>
                    </a:xfrm>
                    <a:prstGeom prst="rect">
                      <a:avLst/>
                    </a:prstGeom>
                    <a:noFill/>
                    <a:ln>
                      <a:noFill/>
                    </a:ln>
                  </pic:spPr>
                </pic:pic>
              </a:graphicData>
            </a:graphic>
          </wp:inline>
        </w:drawing>
      </w:r>
    </w:p>
    <w:tbl>
      <w:tblPr>
        <w:tblW w:w="8306" w:type="dxa"/>
        <w:jc w:val="center"/>
        <w:tblInd w:w="-106" w:type="dxa"/>
        <w:tblLook w:val="00A0"/>
      </w:tblPr>
      <w:tblGrid>
        <w:gridCol w:w="4843"/>
        <w:gridCol w:w="3463"/>
      </w:tblGrid>
      <w:tr w:rsidR="00F77069" w:rsidRPr="00A83C6B" w:rsidTr="00F25906">
        <w:trPr>
          <w:trHeight w:val="397"/>
          <w:jc w:val="center"/>
        </w:trPr>
        <w:tc>
          <w:tcPr>
            <w:tcW w:w="4843" w:type="dxa"/>
            <w:vAlign w:val="center"/>
          </w:tcPr>
          <w:p w:rsidR="00F77069" w:rsidRPr="00A83C6B" w:rsidRDefault="00F77069" w:rsidP="00BD4004">
            <w:pPr>
              <w:jc w:val="left"/>
              <w:rPr>
                <w:rFonts w:ascii="Calibri" w:eastAsia="仿宋" w:hAnsi="Calibri"/>
                <w:sz w:val="28"/>
                <w:szCs w:val="28"/>
              </w:rPr>
            </w:pPr>
            <w:r w:rsidRPr="00A83C6B">
              <w:rPr>
                <w:rFonts w:ascii="Calibri" w:eastAsia="仿宋" w:hAnsi="Calibri" w:cs="Calibri"/>
                <w:sz w:val="24"/>
                <w:szCs w:val="24"/>
              </w:rPr>
              <w:t>JinlingGuanyuan International Hotel Suzhou</w:t>
            </w:r>
          </w:p>
        </w:tc>
        <w:tc>
          <w:tcPr>
            <w:tcW w:w="3463" w:type="dxa"/>
            <w:vAlign w:val="center"/>
          </w:tcPr>
          <w:p w:rsidR="00F77069" w:rsidRPr="00A83C6B" w:rsidRDefault="00F77069" w:rsidP="00BD4004">
            <w:pPr>
              <w:jc w:val="right"/>
              <w:rPr>
                <w:rFonts w:ascii="Calibri" w:eastAsia="仿宋" w:hAnsi="Calibri"/>
                <w:sz w:val="28"/>
                <w:szCs w:val="28"/>
              </w:rPr>
            </w:pPr>
            <w:r w:rsidRPr="00A83C6B">
              <w:rPr>
                <w:rFonts w:ascii="Calibri" w:eastAsia="仿宋" w:hAnsi="Calibri" w:cs="仿宋" w:hint="eastAsia"/>
                <w:sz w:val="24"/>
                <w:szCs w:val="24"/>
              </w:rPr>
              <w:t>苏州金陵观园国际酒店</w:t>
            </w:r>
          </w:p>
        </w:tc>
      </w:tr>
      <w:tr w:rsidR="00F77069" w:rsidRPr="00A83C6B" w:rsidTr="00F25906">
        <w:trPr>
          <w:trHeight w:val="397"/>
          <w:jc w:val="center"/>
        </w:trPr>
        <w:tc>
          <w:tcPr>
            <w:tcW w:w="4843" w:type="dxa"/>
            <w:vAlign w:val="center"/>
          </w:tcPr>
          <w:p w:rsidR="00F77069" w:rsidRPr="00A83C6B" w:rsidRDefault="00F77069" w:rsidP="00BD4004">
            <w:pPr>
              <w:jc w:val="left"/>
              <w:rPr>
                <w:rFonts w:ascii="Calibri" w:eastAsia="仿宋" w:hAnsi="Calibri"/>
                <w:sz w:val="28"/>
                <w:szCs w:val="28"/>
              </w:rPr>
            </w:pPr>
            <w:r w:rsidRPr="00A83C6B">
              <w:rPr>
                <w:rFonts w:ascii="Calibri" w:eastAsia="仿宋" w:hAnsi="Calibri" w:cs="Calibri"/>
                <w:sz w:val="24"/>
                <w:szCs w:val="24"/>
              </w:rPr>
              <w:t>NO.168 Cuiwei Street, Suzhou Industrial Park</w:t>
            </w:r>
          </w:p>
        </w:tc>
        <w:tc>
          <w:tcPr>
            <w:tcW w:w="3463" w:type="dxa"/>
            <w:vAlign w:val="center"/>
          </w:tcPr>
          <w:p w:rsidR="00F77069" w:rsidRPr="00A83C6B" w:rsidRDefault="00F77069" w:rsidP="00BD4004">
            <w:pPr>
              <w:jc w:val="right"/>
              <w:rPr>
                <w:rFonts w:ascii="Calibri" w:eastAsia="仿宋" w:hAnsi="Calibri"/>
                <w:sz w:val="28"/>
                <w:szCs w:val="28"/>
              </w:rPr>
            </w:pPr>
            <w:r w:rsidRPr="00A83C6B">
              <w:rPr>
                <w:rFonts w:ascii="Calibri" w:eastAsia="仿宋" w:hAnsi="Calibri" w:cs="仿宋" w:hint="eastAsia"/>
                <w:sz w:val="24"/>
                <w:szCs w:val="24"/>
              </w:rPr>
              <w:t>苏州工业园区翠薇街</w:t>
            </w:r>
            <w:r w:rsidRPr="00A83C6B">
              <w:rPr>
                <w:rFonts w:ascii="Calibri" w:eastAsia="仿宋" w:hAnsi="Calibri" w:cs="Calibri"/>
                <w:sz w:val="24"/>
                <w:szCs w:val="24"/>
              </w:rPr>
              <w:t>168</w:t>
            </w:r>
            <w:r w:rsidRPr="00A83C6B">
              <w:rPr>
                <w:rFonts w:ascii="Calibri" w:eastAsia="仿宋" w:hAnsi="Calibri" w:cs="仿宋" w:hint="eastAsia"/>
                <w:sz w:val="24"/>
                <w:szCs w:val="24"/>
              </w:rPr>
              <w:t>号</w:t>
            </w:r>
          </w:p>
        </w:tc>
      </w:tr>
      <w:tr w:rsidR="00F77069" w:rsidRPr="00A83C6B" w:rsidTr="00F25906">
        <w:trPr>
          <w:trHeight w:val="397"/>
          <w:jc w:val="center"/>
        </w:trPr>
        <w:tc>
          <w:tcPr>
            <w:tcW w:w="4843" w:type="dxa"/>
            <w:vAlign w:val="center"/>
          </w:tcPr>
          <w:p w:rsidR="00F77069" w:rsidRPr="00A83C6B" w:rsidRDefault="00F77069" w:rsidP="00BD4004">
            <w:pPr>
              <w:jc w:val="left"/>
              <w:rPr>
                <w:rFonts w:ascii="Calibri" w:eastAsia="仿宋" w:hAnsi="Calibri"/>
                <w:sz w:val="28"/>
                <w:szCs w:val="28"/>
              </w:rPr>
            </w:pPr>
            <w:r w:rsidRPr="00A83C6B">
              <w:rPr>
                <w:rFonts w:ascii="Calibri" w:eastAsia="仿宋" w:hAnsi="Calibri" w:cs="Calibri"/>
                <w:sz w:val="24"/>
                <w:szCs w:val="24"/>
              </w:rPr>
              <w:t>Language: English and Chinese</w:t>
            </w:r>
          </w:p>
        </w:tc>
        <w:tc>
          <w:tcPr>
            <w:tcW w:w="3463" w:type="dxa"/>
            <w:vAlign w:val="center"/>
          </w:tcPr>
          <w:p w:rsidR="00F77069" w:rsidRPr="00A83C6B" w:rsidRDefault="00F77069" w:rsidP="00BD4004">
            <w:pPr>
              <w:jc w:val="right"/>
              <w:rPr>
                <w:rFonts w:ascii="Calibri" w:eastAsia="仿宋" w:hAnsi="Calibri"/>
                <w:sz w:val="28"/>
                <w:szCs w:val="28"/>
              </w:rPr>
            </w:pPr>
            <w:r w:rsidRPr="00A83C6B">
              <w:rPr>
                <w:rFonts w:ascii="Calibri" w:eastAsia="仿宋" w:hAnsi="Calibri" w:cs="仿宋" w:hint="eastAsia"/>
                <w:sz w:val="24"/>
                <w:szCs w:val="24"/>
              </w:rPr>
              <w:t>语言：英文和中文</w:t>
            </w:r>
          </w:p>
        </w:tc>
      </w:tr>
    </w:tbl>
    <w:p w:rsidR="00F77069" w:rsidRPr="00A83C6B" w:rsidRDefault="00F77069" w:rsidP="00F25906">
      <w:pPr>
        <w:autoSpaceDE w:val="0"/>
        <w:autoSpaceDN w:val="0"/>
        <w:adjustRightInd w:val="0"/>
        <w:snapToGrid w:val="0"/>
        <w:spacing w:before="720" w:afterLines="150" w:line="276" w:lineRule="auto"/>
        <w:rPr>
          <w:rFonts w:ascii="Calibri" w:eastAsia="仿宋" w:hAnsi="Calibri"/>
          <w:b/>
          <w:bCs/>
          <w:kern w:val="0"/>
          <w:sz w:val="48"/>
          <w:szCs w:val="48"/>
        </w:rPr>
        <w:sectPr w:rsidR="00F77069" w:rsidRPr="00A83C6B" w:rsidSect="00F25906">
          <w:headerReference w:type="default" r:id="rId12"/>
          <w:footerReference w:type="default" r:id="rId13"/>
          <w:headerReference w:type="first" r:id="rId14"/>
          <w:type w:val="continuous"/>
          <w:pgSz w:w="11906" w:h="16838"/>
          <w:pgMar w:top="1361" w:right="1418" w:bottom="1361" w:left="1418" w:header="851" w:footer="992" w:gutter="0"/>
          <w:pgNumType w:start="0"/>
          <w:cols w:space="425"/>
          <w:titlePg/>
          <w:docGrid w:type="lines" w:linePitch="312"/>
        </w:sectPr>
      </w:pPr>
    </w:p>
    <w:p w:rsidR="007F3EFC" w:rsidRDefault="007F3EFC" w:rsidP="00F25906">
      <w:pPr>
        <w:autoSpaceDE w:val="0"/>
        <w:autoSpaceDN w:val="0"/>
        <w:adjustRightInd w:val="0"/>
        <w:snapToGrid w:val="0"/>
        <w:spacing w:afterLines="50" w:line="276" w:lineRule="auto"/>
        <w:rPr>
          <w:rFonts w:ascii="Calibri" w:eastAsia="仿宋" w:hAnsi="Calibri" w:cs="Calibri"/>
          <w:kern w:val="0"/>
          <w:sz w:val="24"/>
          <w:szCs w:val="24"/>
        </w:rPr>
        <w:sectPr w:rsidR="007F3EFC" w:rsidSect="00E73222">
          <w:type w:val="continuous"/>
          <w:pgSz w:w="11906" w:h="16838"/>
          <w:pgMar w:top="1440" w:right="1800" w:bottom="1440" w:left="1800" w:header="851" w:footer="992" w:gutter="0"/>
          <w:cols w:space="425"/>
          <w:docGrid w:type="lines" w:linePitch="312"/>
        </w:sectPr>
      </w:pPr>
    </w:p>
    <w:p w:rsidR="00836A63" w:rsidRDefault="00836A63" w:rsidP="00F25906">
      <w:pPr>
        <w:autoSpaceDE w:val="0"/>
        <w:autoSpaceDN w:val="0"/>
        <w:adjustRightInd w:val="0"/>
        <w:snapToGrid w:val="0"/>
        <w:spacing w:afterLines="50" w:line="276" w:lineRule="auto"/>
        <w:rPr>
          <w:rFonts w:ascii="Calibri" w:eastAsia="仿宋" w:hAnsi="Calibri" w:cs="Calibri"/>
          <w:kern w:val="0"/>
          <w:sz w:val="24"/>
          <w:szCs w:val="24"/>
        </w:rPr>
      </w:pPr>
    </w:p>
    <w:p w:rsidR="00F77069" w:rsidRPr="00A83C6B" w:rsidRDefault="00F77069" w:rsidP="00F25906">
      <w:pPr>
        <w:autoSpaceDE w:val="0"/>
        <w:autoSpaceDN w:val="0"/>
        <w:adjustRightInd w:val="0"/>
        <w:snapToGrid w:val="0"/>
        <w:spacing w:afterLines="50" w:line="276" w:lineRule="auto"/>
        <w:rPr>
          <w:rFonts w:ascii="Calibri" w:eastAsia="仿宋" w:hAnsi="Calibri" w:cs="Calibri"/>
          <w:kern w:val="0"/>
          <w:sz w:val="24"/>
          <w:szCs w:val="24"/>
        </w:rPr>
      </w:pPr>
      <w:r w:rsidRPr="00A83C6B">
        <w:rPr>
          <w:rFonts w:ascii="Calibri" w:eastAsia="仿宋" w:hAnsi="Calibri" w:cs="Calibri"/>
          <w:kern w:val="0"/>
          <w:sz w:val="24"/>
          <w:szCs w:val="24"/>
        </w:rPr>
        <w:t>In 2012 a Master Affiliation Agreement (MAA) was signed between Suzhou Industrial Park (SIP) and the University of California, Los Angeles to promote strategic collaboration between the two entities. As a result of the MAA, in March 2013 the SIP-UCLA Institute for Technology Advancement (SIP-UCLA ITA) was established between SIP and the Institute for Technology Advancement of the UCLA Henry Samuelli School of Engineering and Applied Science. The mission of the newly established joint institute is to promote collaboration in the areas of academic exchanges, student programs, talent cultivation, and to facilitate entrepreneurship and innovations from both SIP and UCLA.</w:t>
      </w:r>
    </w:p>
    <w:p w:rsidR="00F77069" w:rsidRPr="00A83C6B" w:rsidRDefault="00F77069" w:rsidP="00F25906">
      <w:pPr>
        <w:autoSpaceDE w:val="0"/>
        <w:autoSpaceDN w:val="0"/>
        <w:adjustRightInd w:val="0"/>
        <w:snapToGrid w:val="0"/>
        <w:spacing w:afterLines="50" w:line="276" w:lineRule="auto"/>
        <w:ind w:firstLineChars="200" w:firstLine="480"/>
        <w:rPr>
          <w:rFonts w:ascii="Calibri" w:eastAsia="仿宋" w:hAnsi="Calibri"/>
          <w:kern w:val="0"/>
          <w:sz w:val="24"/>
          <w:szCs w:val="24"/>
        </w:rPr>
      </w:pPr>
      <w:r w:rsidRPr="00A83C6B">
        <w:rPr>
          <w:rFonts w:ascii="Calibri" w:eastAsia="仿宋" w:hAnsi="Calibri" w:cs="仿宋" w:hint="eastAsia"/>
          <w:kern w:val="0"/>
          <w:sz w:val="24"/>
          <w:szCs w:val="24"/>
        </w:rPr>
        <w:t>美国加州大学洛杉矶分校（</w:t>
      </w:r>
      <w:r w:rsidRPr="00A83C6B">
        <w:rPr>
          <w:rFonts w:ascii="Calibri" w:eastAsia="仿宋" w:hAnsi="Calibri" w:cs="Calibri"/>
          <w:kern w:val="0"/>
          <w:sz w:val="24"/>
          <w:szCs w:val="24"/>
        </w:rPr>
        <w:t>UCLA</w:t>
      </w:r>
      <w:r w:rsidRPr="00A83C6B">
        <w:rPr>
          <w:rFonts w:ascii="Calibri" w:eastAsia="仿宋" w:hAnsi="Calibri" w:cs="仿宋" w:hint="eastAsia"/>
          <w:kern w:val="0"/>
          <w:sz w:val="24"/>
          <w:szCs w:val="24"/>
        </w:rPr>
        <w:t>）与苏州工业园区于</w:t>
      </w:r>
      <w:r w:rsidRPr="00A83C6B">
        <w:rPr>
          <w:rFonts w:ascii="Calibri" w:eastAsia="仿宋" w:hAnsi="Calibri" w:cs="Calibri"/>
          <w:kern w:val="0"/>
          <w:sz w:val="24"/>
          <w:szCs w:val="24"/>
        </w:rPr>
        <w:t>2012</w:t>
      </w:r>
      <w:r w:rsidRPr="00A83C6B">
        <w:rPr>
          <w:rFonts w:ascii="Calibri" w:eastAsia="仿宋" w:hAnsi="Calibri" w:cs="仿宋" w:hint="eastAsia"/>
          <w:kern w:val="0"/>
          <w:sz w:val="24"/>
          <w:szCs w:val="24"/>
        </w:rPr>
        <w:t>年</w:t>
      </w:r>
      <w:r w:rsidRPr="00A83C6B">
        <w:rPr>
          <w:rFonts w:ascii="Calibri" w:eastAsia="仿宋" w:hAnsi="Calibri" w:cs="Calibri"/>
          <w:kern w:val="0"/>
          <w:sz w:val="24"/>
          <w:szCs w:val="24"/>
        </w:rPr>
        <w:t>11</w:t>
      </w:r>
      <w:r w:rsidRPr="00A83C6B">
        <w:rPr>
          <w:rFonts w:ascii="Calibri" w:eastAsia="仿宋" w:hAnsi="Calibri" w:cs="仿宋" w:hint="eastAsia"/>
          <w:kern w:val="0"/>
          <w:sz w:val="24"/>
          <w:szCs w:val="24"/>
        </w:rPr>
        <w:t>月建立战略合作关系，并共同签定了合作“主框架协议”。</w:t>
      </w:r>
      <w:r w:rsidRPr="00A83C6B">
        <w:rPr>
          <w:rFonts w:ascii="Calibri" w:eastAsia="仿宋" w:hAnsi="Calibri" w:cs="Calibri"/>
          <w:kern w:val="0"/>
          <w:sz w:val="24"/>
          <w:szCs w:val="24"/>
        </w:rPr>
        <w:t>2013</w:t>
      </w:r>
      <w:r w:rsidRPr="00A83C6B">
        <w:rPr>
          <w:rFonts w:ascii="Calibri" w:eastAsia="仿宋" w:hAnsi="Calibri" w:cs="仿宋" w:hint="eastAsia"/>
          <w:kern w:val="0"/>
          <w:sz w:val="24"/>
          <w:szCs w:val="24"/>
        </w:rPr>
        <w:t>年</w:t>
      </w:r>
      <w:r w:rsidRPr="00A83C6B">
        <w:rPr>
          <w:rFonts w:ascii="Calibri" w:eastAsia="仿宋" w:hAnsi="Calibri" w:cs="Calibri"/>
          <w:kern w:val="0"/>
          <w:sz w:val="24"/>
          <w:szCs w:val="24"/>
        </w:rPr>
        <w:t>3</w:t>
      </w:r>
      <w:r w:rsidRPr="00A83C6B">
        <w:rPr>
          <w:rFonts w:ascii="Calibri" w:eastAsia="仿宋" w:hAnsi="Calibri" w:cs="仿宋" w:hint="eastAsia"/>
          <w:kern w:val="0"/>
          <w:sz w:val="24"/>
          <w:szCs w:val="24"/>
        </w:rPr>
        <w:t>月，苏州工业园区与洛加大工程及应用科技学院先进技术研究院在苏州独墅湖科教创新区正式筹建“洛加大（苏州）先进技术研究院”。本研究院的主要</w:t>
      </w:r>
      <w:r w:rsidR="00E10203">
        <w:rPr>
          <w:rFonts w:ascii="Calibri" w:eastAsia="仿宋" w:hAnsi="Calibri" w:cs="仿宋" w:hint="eastAsia"/>
          <w:kern w:val="0"/>
          <w:sz w:val="24"/>
          <w:szCs w:val="24"/>
        </w:rPr>
        <w:t>宗旨</w:t>
      </w:r>
      <w:r w:rsidRPr="00A83C6B">
        <w:rPr>
          <w:rFonts w:ascii="Calibri" w:eastAsia="仿宋" w:hAnsi="Calibri" w:cs="仿宋" w:hint="eastAsia"/>
          <w:kern w:val="0"/>
          <w:sz w:val="24"/>
          <w:szCs w:val="24"/>
        </w:rPr>
        <w:t>是加强苏州及</w:t>
      </w:r>
      <w:r w:rsidRPr="00A83C6B">
        <w:rPr>
          <w:rFonts w:ascii="Calibri" w:eastAsia="仿宋" w:hAnsi="Calibri" w:cs="Calibri"/>
          <w:kern w:val="0"/>
          <w:sz w:val="24"/>
          <w:szCs w:val="24"/>
        </w:rPr>
        <w:t>UCLA</w:t>
      </w:r>
      <w:r w:rsidRPr="00A83C6B">
        <w:rPr>
          <w:rFonts w:ascii="Calibri" w:eastAsia="仿宋" w:hAnsi="Calibri" w:cs="仿宋" w:hint="eastAsia"/>
          <w:kern w:val="0"/>
          <w:sz w:val="24"/>
          <w:szCs w:val="24"/>
        </w:rPr>
        <w:t>在学术交流、学生教育、高端技术与创新研发人才的培养、技术研发和产业孵化、以促进苏州工业园区和</w:t>
      </w:r>
      <w:r w:rsidRPr="00A83C6B">
        <w:rPr>
          <w:rFonts w:ascii="Calibri" w:eastAsia="仿宋" w:hAnsi="Calibri" w:cs="Calibri"/>
          <w:kern w:val="0"/>
          <w:sz w:val="24"/>
          <w:szCs w:val="24"/>
        </w:rPr>
        <w:t>UCLA</w:t>
      </w:r>
      <w:r w:rsidRPr="00A83C6B">
        <w:rPr>
          <w:rFonts w:ascii="Calibri" w:eastAsia="仿宋" w:hAnsi="Calibri" w:cs="仿宋" w:hint="eastAsia"/>
          <w:kern w:val="0"/>
          <w:sz w:val="24"/>
          <w:szCs w:val="24"/>
        </w:rPr>
        <w:t>的创新技术和创业团队的成长。</w:t>
      </w:r>
    </w:p>
    <w:p w:rsidR="00F77069" w:rsidRPr="00A83C6B" w:rsidRDefault="00F77069" w:rsidP="00F25906">
      <w:pPr>
        <w:autoSpaceDE w:val="0"/>
        <w:autoSpaceDN w:val="0"/>
        <w:adjustRightInd w:val="0"/>
        <w:snapToGrid w:val="0"/>
        <w:spacing w:afterLines="50" w:line="276" w:lineRule="auto"/>
        <w:rPr>
          <w:rFonts w:ascii="Calibri" w:eastAsia="仿宋" w:hAnsi="Calibri" w:cs="Calibri"/>
          <w:kern w:val="0"/>
          <w:sz w:val="24"/>
          <w:szCs w:val="24"/>
        </w:rPr>
      </w:pPr>
      <w:r w:rsidRPr="00A83C6B">
        <w:rPr>
          <w:rFonts w:ascii="Calibri" w:eastAsia="仿宋" w:hAnsi="Calibri" w:cs="Calibri"/>
          <w:kern w:val="0"/>
          <w:sz w:val="24"/>
          <w:szCs w:val="24"/>
        </w:rPr>
        <w:t>The Board of Directors of the Institute cordially invites you to attend the opening ceremony of SIP-UCLA ITA on November 4-5, 2014, together with 2014 Dushu Lake International Forum on Environment and Health, at the Jin</w:t>
      </w:r>
      <w:r w:rsidR="00BC19AE">
        <w:rPr>
          <w:rFonts w:ascii="Calibri" w:eastAsia="仿宋" w:hAnsi="Calibri" w:cs="Calibri" w:hint="eastAsia"/>
          <w:kern w:val="0"/>
          <w:sz w:val="24"/>
          <w:szCs w:val="24"/>
        </w:rPr>
        <w:t>l</w:t>
      </w:r>
      <w:r w:rsidRPr="00A83C6B">
        <w:rPr>
          <w:rFonts w:ascii="Calibri" w:eastAsia="仿宋" w:hAnsi="Calibri" w:cs="Calibri"/>
          <w:kern w:val="0"/>
          <w:sz w:val="24"/>
          <w:szCs w:val="24"/>
        </w:rPr>
        <w:t>ing</w:t>
      </w:r>
      <w:r w:rsidR="00CF2D2F">
        <w:rPr>
          <w:rFonts w:ascii="Calibri" w:eastAsia="仿宋" w:hAnsi="Calibri" w:cs="Calibri" w:hint="eastAsia"/>
          <w:kern w:val="0"/>
          <w:sz w:val="24"/>
          <w:szCs w:val="24"/>
        </w:rPr>
        <w:t xml:space="preserve"> </w:t>
      </w:r>
      <w:r w:rsidRPr="00A83C6B">
        <w:rPr>
          <w:rFonts w:ascii="Calibri" w:eastAsia="仿宋" w:hAnsi="Calibri" w:cs="Calibri"/>
          <w:kern w:val="0"/>
          <w:sz w:val="24"/>
          <w:szCs w:val="24"/>
        </w:rPr>
        <w:t>Guan</w:t>
      </w:r>
      <w:r w:rsidR="00BC19AE">
        <w:rPr>
          <w:rFonts w:ascii="Calibri" w:eastAsia="仿宋" w:hAnsi="Calibri" w:cs="Calibri" w:hint="eastAsia"/>
          <w:kern w:val="0"/>
          <w:sz w:val="24"/>
          <w:szCs w:val="24"/>
        </w:rPr>
        <w:t>y</w:t>
      </w:r>
      <w:r w:rsidRPr="00A83C6B">
        <w:rPr>
          <w:rFonts w:ascii="Calibri" w:eastAsia="仿宋" w:hAnsi="Calibri" w:cs="Calibri"/>
          <w:kern w:val="0"/>
          <w:sz w:val="24"/>
          <w:szCs w:val="24"/>
        </w:rPr>
        <w:t xml:space="preserve">uan International Hotel in Suzhou. The ceremony will be </w:t>
      </w:r>
      <w:r w:rsidR="00CF2D2F">
        <w:rPr>
          <w:rFonts w:ascii="Calibri" w:eastAsia="仿宋" w:hAnsi="Calibri" w:cs="Calibri" w:hint="eastAsia"/>
          <w:kern w:val="0"/>
          <w:sz w:val="24"/>
          <w:szCs w:val="24"/>
        </w:rPr>
        <w:t xml:space="preserve">followed </w:t>
      </w:r>
      <w:r w:rsidRPr="00A83C6B">
        <w:rPr>
          <w:rFonts w:ascii="Calibri" w:eastAsia="仿宋" w:hAnsi="Calibri" w:cs="Calibri"/>
          <w:kern w:val="0"/>
          <w:sz w:val="24"/>
          <w:szCs w:val="24"/>
        </w:rPr>
        <w:t xml:space="preserve">by Keynote Speeches by two internationally renowned scholars from UCLA. </w:t>
      </w:r>
      <w:r w:rsidR="00CF2D2F">
        <w:rPr>
          <w:rFonts w:ascii="Calibri" w:eastAsia="仿宋" w:hAnsi="Calibri" w:cs="Calibri" w:hint="eastAsia"/>
          <w:kern w:val="0"/>
          <w:sz w:val="24"/>
          <w:szCs w:val="24"/>
        </w:rPr>
        <w:t xml:space="preserve"> </w:t>
      </w:r>
      <w:r w:rsidRPr="00A83C6B">
        <w:rPr>
          <w:rFonts w:ascii="Calibri" w:eastAsia="仿宋" w:hAnsi="Calibri" w:cs="Calibri"/>
          <w:kern w:val="0"/>
          <w:sz w:val="24"/>
          <w:szCs w:val="24"/>
        </w:rPr>
        <w:t>The keynote speeches will also mark the opening of the “2014 Dushu Lake International Fo</w:t>
      </w:r>
      <w:r w:rsidR="00A047B8">
        <w:rPr>
          <w:rFonts w:ascii="Calibri" w:eastAsia="仿宋" w:hAnsi="Calibri" w:cs="Calibri"/>
          <w:kern w:val="0"/>
          <w:sz w:val="24"/>
          <w:szCs w:val="24"/>
        </w:rPr>
        <w:t>rum on Environment and Health”</w:t>
      </w:r>
      <w:r w:rsidR="00A047B8">
        <w:rPr>
          <w:rFonts w:ascii="Calibri" w:eastAsia="仿宋" w:hAnsi="Calibri" w:cs="Calibri" w:hint="eastAsia"/>
          <w:kern w:val="0"/>
          <w:sz w:val="24"/>
          <w:szCs w:val="24"/>
        </w:rPr>
        <w:t xml:space="preserve"> held </w:t>
      </w:r>
      <w:r w:rsidRPr="00A83C6B">
        <w:rPr>
          <w:rFonts w:ascii="Calibri" w:eastAsia="仿宋" w:hAnsi="Calibri" w:cs="Calibri"/>
          <w:kern w:val="0"/>
          <w:sz w:val="24"/>
          <w:szCs w:val="24"/>
        </w:rPr>
        <w:t>on Nov. 4-5th at the same venue. This forum will invite academicians from U.S. National Academy of Engineering and experts of</w:t>
      </w:r>
      <w:r w:rsidR="00BC19AE">
        <w:rPr>
          <w:rFonts w:ascii="Calibri" w:eastAsia="仿宋" w:hAnsi="Calibri" w:cs="Calibri"/>
          <w:kern w:val="0"/>
          <w:sz w:val="24"/>
          <w:szCs w:val="24"/>
        </w:rPr>
        <w:t xml:space="preserve"> UCLA, scholars and professors</w:t>
      </w:r>
      <w:r w:rsidR="00BC19AE">
        <w:rPr>
          <w:rFonts w:ascii="Calibri" w:eastAsia="仿宋" w:hAnsi="Calibri" w:cs="Calibri" w:hint="eastAsia"/>
          <w:kern w:val="0"/>
          <w:sz w:val="24"/>
          <w:szCs w:val="24"/>
        </w:rPr>
        <w:t xml:space="preserve"> from </w:t>
      </w:r>
      <w:r w:rsidRPr="00A83C6B">
        <w:rPr>
          <w:rFonts w:ascii="Calibri" w:eastAsia="仿宋" w:hAnsi="Calibri" w:cs="Calibri"/>
          <w:kern w:val="0"/>
          <w:sz w:val="24"/>
          <w:szCs w:val="24"/>
        </w:rPr>
        <w:t>famous Un</w:t>
      </w:r>
      <w:r w:rsidR="00BC19AE">
        <w:rPr>
          <w:rFonts w:ascii="Calibri" w:eastAsia="仿宋" w:hAnsi="Calibri" w:cs="Calibri"/>
          <w:kern w:val="0"/>
          <w:sz w:val="24"/>
          <w:szCs w:val="24"/>
        </w:rPr>
        <w:t xml:space="preserve">iversities of China, experts </w:t>
      </w:r>
      <w:r w:rsidR="00BC19AE">
        <w:rPr>
          <w:rFonts w:ascii="Calibri" w:eastAsia="仿宋" w:hAnsi="Calibri" w:cs="Calibri" w:hint="eastAsia"/>
          <w:kern w:val="0"/>
          <w:sz w:val="24"/>
          <w:szCs w:val="24"/>
        </w:rPr>
        <w:t>entitled with t</w:t>
      </w:r>
      <w:r w:rsidRPr="00A83C6B">
        <w:rPr>
          <w:rFonts w:ascii="Calibri" w:eastAsia="仿宋" w:hAnsi="Calibri" w:cs="Calibri"/>
          <w:kern w:val="0"/>
          <w:sz w:val="24"/>
          <w:szCs w:val="24"/>
        </w:rPr>
        <w:t xml:space="preserve">he Thousand Talent and many Institutes and communities for Environmental Protection to address environment issues on water, soil, air and relevant technologies. </w:t>
      </w:r>
      <w:r w:rsidR="00A047B8">
        <w:rPr>
          <w:rFonts w:ascii="Calibri" w:eastAsia="仿宋" w:hAnsi="Calibri" w:cs="Calibri" w:hint="eastAsia"/>
          <w:kern w:val="0"/>
          <w:sz w:val="24"/>
          <w:szCs w:val="24"/>
        </w:rPr>
        <w:t xml:space="preserve"> </w:t>
      </w:r>
      <w:r w:rsidRPr="00A83C6B">
        <w:rPr>
          <w:rFonts w:ascii="Calibri" w:eastAsia="仿宋" w:hAnsi="Calibri" w:cs="Calibri"/>
          <w:kern w:val="0"/>
          <w:sz w:val="24"/>
          <w:szCs w:val="24"/>
        </w:rPr>
        <w:t>A list of experts and speakers can be found in the attachment.</w:t>
      </w:r>
    </w:p>
    <w:p w:rsidR="00F77069" w:rsidRPr="00A83C6B" w:rsidRDefault="00F77069" w:rsidP="00F25906">
      <w:pPr>
        <w:autoSpaceDE w:val="0"/>
        <w:autoSpaceDN w:val="0"/>
        <w:adjustRightInd w:val="0"/>
        <w:snapToGrid w:val="0"/>
        <w:spacing w:afterLines="50" w:line="276" w:lineRule="auto"/>
        <w:ind w:firstLineChars="200" w:firstLine="480"/>
        <w:rPr>
          <w:rFonts w:ascii="Calibri" w:eastAsia="仿宋" w:hAnsi="Calibri"/>
          <w:kern w:val="0"/>
          <w:sz w:val="24"/>
          <w:szCs w:val="24"/>
        </w:rPr>
      </w:pPr>
      <w:r w:rsidRPr="00A83C6B">
        <w:rPr>
          <w:rFonts w:ascii="Calibri" w:eastAsia="仿宋" w:hAnsi="Calibri" w:cs="仿宋" w:hint="eastAsia"/>
          <w:kern w:val="0"/>
          <w:sz w:val="24"/>
          <w:szCs w:val="24"/>
        </w:rPr>
        <w:t>洛加大（苏州）先进技术研究院理事会诚挚邀请您于</w:t>
      </w:r>
      <w:r w:rsidRPr="00A83C6B">
        <w:rPr>
          <w:rFonts w:ascii="Calibri" w:eastAsia="仿宋" w:hAnsi="Calibri" w:cs="Calibri"/>
          <w:kern w:val="0"/>
          <w:sz w:val="24"/>
          <w:szCs w:val="24"/>
        </w:rPr>
        <w:t>2014</w:t>
      </w:r>
      <w:r w:rsidRPr="00A83C6B">
        <w:rPr>
          <w:rFonts w:ascii="Calibri" w:eastAsia="仿宋" w:hAnsi="Calibri" w:cs="仿宋" w:hint="eastAsia"/>
          <w:kern w:val="0"/>
          <w:sz w:val="24"/>
          <w:szCs w:val="24"/>
        </w:rPr>
        <w:t>年</w:t>
      </w:r>
      <w:r w:rsidRPr="00A83C6B">
        <w:rPr>
          <w:rFonts w:ascii="Calibri" w:eastAsia="仿宋" w:hAnsi="Calibri" w:cs="Calibri"/>
          <w:kern w:val="0"/>
          <w:sz w:val="24"/>
          <w:szCs w:val="24"/>
        </w:rPr>
        <w:t>11</w:t>
      </w:r>
      <w:r w:rsidRPr="00A83C6B">
        <w:rPr>
          <w:rFonts w:ascii="Calibri" w:eastAsia="仿宋" w:hAnsi="Calibri" w:cs="仿宋" w:hint="eastAsia"/>
          <w:kern w:val="0"/>
          <w:sz w:val="24"/>
          <w:szCs w:val="24"/>
        </w:rPr>
        <w:t>月</w:t>
      </w:r>
      <w:r w:rsidRPr="00A83C6B">
        <w:rPr>
          <w:rFonts w:ascii="Calibri" w:eastAsia="仿宋" w:hAnsi="Calibri" w:cs="Calibri"/>
          <w:kern w:val="0"/>
          <w:sz w:val="24"/>
          <w:szCs w:val="24"/>
        </w:rPr>
        <w:t>4</w:t>
      </w:r>
      <w:r w:rsidRPr="00A83C6B">
        <w:rPr>
          <w:rFonts w:ascii="Calibri" w:eastAsia="仿宋" w:hAnsi="Calibri" w:cs="仿宋" w:hint="eastAsia"/>
          <w:kern w:val="0"/>
          <w:sz w:val="24"/>
          <w:szCs w:val="24"/>
        </w:rPr>
        <w:t>日</w:t>
      </w:r>
      <w:r w:rsidRPr="00A83C6B">
        <w:rPr>
          <w:rFonts w:ascii="Calibri" w:eastAsia="仿宋" w:hAnsi="Calibri" w:cs="Calibri"/>
          <w:kern w:val="0"/>
          <w:sz w:val="24"/>
          <w:szCs w:val="24"/>
        </w:rPr>
        <w:t>-5</w:t>
      </w:r>
      <w:r w:rsidRPr="00A83C6B">
        <w:rPr>
          <w:rFonts w:ascii="Calibri" w:eastAsia="仿宋" w:hAnsi="Calibri" w:cs="仿宋" w:hint="eastAsia"/>
          <w:kern w:val="0"/>
          <w:sz w:val="24"/>
          <w:szCs w:val="24"/>
        </w:rPr>
        <w:t>日参加研究院的开幕仪式暨</w:t>
      </w:r>
      <w:r w:rsidRPr="00A83C6B">
        <w:rPr>
          <w:rFonts w:ascii="Calibri" w:eastAsia="仿宋" w:hAnsi="Calibri" w:cs="Calibri"/>
          <w:kern w:val="0"/>
          <w:sz w:val="24"/>
          <w:szCs w:val="24"/>
        </w:rPr>
        <w:t>2014</w:t>
      </w:r>
      <w:r w:rsidRPr="00A83C6B">
        <w:rPr>
          <w:rFonts w:ascii="Calibri" w:eastAsia="仿宋" w:hAnsi="Calibri" w:cs="仿宋" w:hint="eastAsia"/>
          <w:kern w:val="0"/>
          <w:sz w:val="24"/>
          <w:szCs w:val="24"/>
        </w:rPr>
        <w:t>年独墅湖国际环保和健康论坛会议，仪式和会议将在苏州金陵观园国际酒店隆重举行。开幕式</w:t>
      </w:r>
      <w:r w:rsidR="00CF2D2F">
        <w:rPr>
          <w:rFonts w:ascii="Calibri" w:eastAsia="仿宋" w:hAnsi="Calibri" w:cs="仿宋" w:hint="eastAsia"/>
          <w:kern w:val="0"/>
          <w:sz w:val="24"/>
          <w:szCs w:val="24"/>
        </w:rPr>
        <w:t>后将</w:t>
      </w:r>
      <w:r w:rsidRPr="00A83C6B">
        <w:rPr>
          <w:rFonts w:ascii="Calibri" w:eastAsia="仿宋" w:hAnsi="Calibri" w:cs="仿宋" w:hint="eastAsia"/>
          <w:kern w:val="0"/>
          <w:sz w:val="24"/>
          <w:szCs w:val="24"/>
        </w:rPr>
        <w:t>由二位国际知名专家于上午</w:t>
      </w:r>
      <w:r w:rsidR="00CF2D2F">
        <w:rPr>
          <w:rFonts w:ascii="Calibri" w:eastAsia="仿宋" w:hAnsi="Calibri" w:cs="Calibri" w:hint="eastAsia"/>
          <w:kern w:val="0"/>
          <w:sz w:val="24"/>
          <w:szCs w:val="24"/>
        </w:rPr>
        <w:t>10</w:t>
      </w:r>
      <w:r w:rsidRPr="00A83C6B">
        <w:rPr>
          <w:rFonts w:ascii="Calibri" w:eastAsia="仿宋" w:hAnsi="Calibri" w:cs="仿宋" w:hint="eastAsia"/>
          <w:kern w:val="0"/>
          <w:sz w:val="24"/>
          <w:szCs w:val="24"/>
        </w:rPr>
        <w:t>点至</w:t>
      </w:r>
      <w:r w:rsidR="00CF2D2F">
        <w:rPr>
          <w:rFonts w:ascii="Calibri" w:eastAsia="仿宋" w:hAnsi="Calibri" w:cs="Calibri"/>
          <w:kern w:val="0"/>
          <w:sz w:val="24"/>
          <w:szCs w:val="24"/>
        </w:rPr>
        <w:t>1</w:t>
      </w:r>
      <w:r w:rsidR="00CF2D2F">
        <w:rPr>
          <w:rFonts w:ascii="Calibri" w:eastAsia="仿宋" w:hAnsi="Calibri" w:cs="Calibri" w:hint="eastAsia"/>
          <w:kern w:val="0"/>
          <w:sz w:val="24"/>
          <w:szCs w:val="24"/>
        </w:rPr>
        <w:t>2</w:t>
      </w:r>
      <w:r w:rsidRPr="00A83C6B">
        <w:rPr>
          <w:rFonts w:ascii="Calibri" w:eastAsia="仿宋" w:hAnsi="Calibri" w:cs="仿宋" w:hint="eastAsia"/>
          <w:kern w:val="0"/>
          <w:sz w:val="24"/>
          <w:szCs w:val="24"/>
        </w:rPr>
        <w:t>点作有关</w:t>
      </w:r>
      <w:r w:rsidR="00CF2D2F">
        <w:rPr>
          <w:rFonts w:ascii="Calibri" w:eastAsia="仿宋" w:hAnsi="Calibri" w:cs="仿宋" w:hint="eastAsia"/>
          <w:kern w:val="0"/>
          <w:sz w:val="24"/>
          <w:szCs w:val="24"/>
        </w:rPr>
        <w:t>水资源和</w:t>
      </w:r>
      <w:r w:rsidRPr="00A83C6B">
        <w:rPr>
          <w:rFonts w:ascii="Calibri" w:eastAsia="仿宋" w:hAnsi="Calibri" w:cs="仿宋" w:hint="eastAsia"/>
          <w:kern w:val="0"/>
          <w:sz w:val="24"/>
          <w:szCs w:val="24"/>
        </w:rPr>
        <w:t>环境保护领域的主题演讲，主题演讲同时也代表了由本研究院主办的</w:t>
      </w:r>
      <w:r w:rsidRPr="00A83C6B">
        <w:rPr>
          <w:rFonts w:ascii="Calibri" w:eastAsia="仿宋" w:hAnsi="Calibri" w:cs="Calibri"/>
          <w:kern w:val="0"/>
          <w:sz w:val="24"/>
          <w:szCs w:val="24"/>
        </w:rPr>
        <w:t>11</w:t>
      </w:r>
      <w:r w:rsidRPr="00A83C6B">
        <w:rPr>
          <w:rFonts w:ascii="Calibri" w:eastAsia="仿宋" w:hAnsi="Calibri" w:cs="仿宋" w:hint="eastAsia"/>
          <w:kern w:val="0"/>
          <w:sz w:val="24"/>
          <w:szCs w:val="24"/>
        </w:rPr>
        <w:t>月</w:t>
      </w:r>
      <w:r w:rsidRPr="00A83C6B">
        <w:rPr>
          <w:rFonts w:ascii="Calibri" w:eastAsia="仿宋" w:hAnsi="Calibri" w:cs="Calibri"/>
          <w:kern w:val="0"/>
          <w:sz w:val="24"/>
          <w:szCs w:val="24"/>
        </w:rPr>
        <w:t>4</w:t>
      </w:r>
      <w:r w:rsidRPr="00A83C6B">
        <w:rPr>
          <w:rFonts w:ascii="Calibri" w:eastAsia="仿宋" w:hAnsi="Calibri" w:cs="仿宋" w:hint="eastAsia"/>
          <w:kern w:val="0"/>
          <w:sz w:val="24"/>
          <w:szCs w:val="24"/>
        </w:rPr>
        <w:t>日</w:t>
      </w:r>
      <w:r w:rsidRPr="00A83C6B">
        <w:rPr>
          <w:rFonts w:ascii="Calibri" w:eastAsia="仿宋" w:hAnsi="Calibri" w:cs="Calibri"/>
          <w:kern w:val="0"/>
          <w:sz w:val="24"/>
          <w:szCs w:val="24"/>
        </w:rPr>
        <w:t>-5</w:t>
      </w:r>
      <w:r w:rsidRPr="00A83C6B">
        <w:rPr>
          <w:rFonts w:ascii="Calibri" w:eastAsia="仿宋" w:hAnsi="Calibri" w:cs="仿宋" w:hint="eastAsia"/>
          <w:kern w:val="0"/>
          <w:sz w:val="24"/>
          <w:szCs w:val="24"/>
        </w:rPr>
        <w:t>日的为期</w:t>
      </w:r>
      <w:r w:rsidRPr="00A83C6B">
        <w:rPr>
          <w:rFonts w:ascii="Calibri" w:eastAsia="仿宋" w:hAnsi="Calibri" w:cs="Calibri"/>
          <w:kern w:val="0"/>
          <w:sz w:val="24"/>
          <w:szCs w:val="24"/>
        </w:rPr>
        <w:t>2</w:t>
      </w:r>
      <w:r w:rsidRPr="00A83C6B">
        <w:rPr>
          <w:rFonts w:ascii="Calibri" w:eastAsia="仿宋" w:hAnsi="Calibri" w:cs="仿宋" w:hint="eastAsia"/>
          <w:kern w:val="0"/>
          <w:sz w:val="24"/>
          <w:szCs w:val="24"/>
        </w:rPr>
        <w:t>天的“</w:t>
      </w:r>
      <w:r w:rsidRPr="00A83C6B">
        <w:rPr>
          <w:rFonts w:ascii="Calibri" w:eastAsia="仿宋" w:hAnsi="Calibri" w:cs="Calibri"/>
          <w:kern w:val="0"/>
          <w:sz w:val="24"/>
          <w:szCs w:val="24"/>
        </w:rPr>
        <w:t>2014</w:t>
      </w:r>
      <w:r w:rsidRPr="00A83C6B">
        <w:rPr>
          <w:rFonts w:ascii="Calibri" w:eastAsia="仿宋" w:hAnsi="Calibri" w:cs="仿宋" w:hint="eastAsia"/>
          <w:kern w:val="0"/>
          <w:sz w:val="24"/>
          <w:szCs w:val="24"/>
        </w:rPr>
        <w:t>独墅湖国际环保与健康高峰论坛”正式开始。本次会议将使中美各院校和环保研究机构、政府环保决策机构、以及各环保</w:t>
      </w:r>
      <w:r w:rsidRPr="00A83C6B">
        <w:rPr>
          <w:rFonts w:ascii="Calibri" w:eastAsia="仿宋" w:hAnsi="Calibri" w:cs="仿宋" w:hint="eastAsia"/>
          <w:kern w:val="0"/>
          <w:sz w:val="24"/>
          <w:szCs w:val="24"/>
        </w:rPr>
        <w:lastRenderedPageBreak/>
        <w:t>科技企业共聚一堂，会议将涵盖大气、水、土壤及环保应用技术等四个方向。专家和发言人的名单在附件里可以找到。</w:t>
      </w:r>
    </w:p>
    <w:p w:rsidR="00836A63" w:rsidRDefault="00836A63" w:rsidP="00F25906">
      <w:pPr>
        <w:autoSpaceDE w:val="0"/>
        <w:autoSpaceDN w:val="0"/>
        <w:adjustRightInd w:val="0"/>
        <w:snapToGrid w:val="0"/>
        <w:spacing w:afterLines="50" w:line="276" w:lineRule="auto"/>
        <w:rPr>
          <w:rFonts w:ascii="Calibri" w:eastAsia="仿宋" w:hAnsi="Calibri" w:cs="Calibri"/>
          <w:kern w:val="0"/>
          <w:sz w:val="24"/>
          <w:szCs w:val="24"/>
        </w:rPr>
      </w:pPr>
    </w:p>
    <w:p w:rsidR="00836A63" w:rsidRDefault="00836A63" w:rsidP="00F25906">
      <w:pPr>
        <w:autoSpaceDE w:val="0"/>
        <w:autoSpaceDN w:val="0"/>
        <w:adjustRightInd w:val="0"/>
        <w:snapToGrid w:val="0"/>
        <w:spacing w:afterLines="50" w:line="276" w:lineRule="auto"/>
        <w:rPr>
          <w:rFonts w:ascii="Calibri" w:eastAsia="仿宋" w:hAnsi="Calibri" w:cs="Calibri"/>
          <w:kern w:val="0"/>
          <w:sz w:val="24"/>
          <w:szCs w:val="24"/>
        </w:rPr>
      </w:pPr>
    </w:p>
    <w:p w:rsidR="00F77069" w:rsidRPr="00A83C6B" w:rsidRDefault="00F77069" w:rsidP="00F25906">
      <w:pPr>
        <w:autoSpaceDE w:val="0"/>
        <w:autoSpaceDN w:val="0"/>
        <w:adjustRightInd w:val="0"/>
        <w:snapToGrid w:val="0"/>
        <w:spacing w:afterLines="50" w:line="276" w:lineRule="auto"/>
        <w:rPr>
          <w:rFonts w:ascii="Calibri" w:eastAsia="仿宋" w:hAnsi="Calibri" w:cs="Calibri"/>
          <w:kern w:val="0"/>
          <w:sz w:val="24"/>
          <w:szCs w:val="24"/>
        </w:rPr>
      </w:pPr>
      <w:r w:rsidRPr="00A83C6B">
        <w:rPr>
          <w:rFonts w:ascii="Calibri" w:eastAsia="仿宋" w:hAnsi="Calibri" w:cs="Calibri"/>
          <w:kern w:val="0"/>
          <w:sz w:val="24"/>
          <w:szCs w:val="24"/>
        </w:rPr>
        <w:t>We would be honored to have you attend our opening ceremony.</w:t>
      </w:r>
    </w:p>
    <w:p w:rsidR="00F77069" w:rsidRDefault="00F77069" w:rsidP="00F25906">
      <w:pPr>
        <w:autoSpaceDE w:val="0"/>
        <w:autoSpaceDN w:val="0"/>
        <w:adjustRightInd w:val="0"/>
        <w:snapToGrid w:val="0"/>
        <w:spacing w:afterLines="50" w:line="276" w:lineRule="auto"/>
        <w:ind w:firstLineChars="200" w:firstLine="480"/>
        <w:jc w:val="left"/>
        <w:rPr>
          <w:rFonts w:ascii="Calibri" w:eastAsia="仿宋" w:hAnsi="Calibri" w:cs="仿宋"/>
          <w:kern w:val="0"/>
          <w:sz w:val="24"/>
          <w:szCs w:val="24"/>
        </w:rPr>
      </w:pPr>
      <w:r w:rsidRPr="00A83C6B">
        <w:rPr>
          <w:rFonts w:ascii="Calibri" w:eastAsia="仿宋" w:hAnsi="Calibri" w:cs="仿宋" w:hint="eastAsia"/>
          <w:kern w:val="0"/>
          <w:sz w:val="24"/>
          <w:szCs w:val="24"/>
        </w:rPr>
        <w:t>我们很高兴地邀请您参加研究院的开幕仪式和国际环保会议，您的参与将是我们的荣幸。</w:t>
      </w:r>
    </w:p>
    <w:p w:rsidR="00836A63" w:rsidRDefault="00836A63" w:rsidP="00F25906">
      <w:pPr>
        <w:autoSpaceDE w:val="0"/>
        <w:autoSpaceDN w:val="0"/>
        <w:adjustRightInd w:val="0"/>
        <w:snapToGrid w:val="0"/>
        <w:spacing w:afterLines="50" w:line="276" w:lineRule="auto"/>
        <w:jc w:val="left"/>
        <w:rPr>
          <w:rFonts w:ascii="Calibri" w:eastAsia="仿宋" w:hAnsi="Calibri" w:cs="Calibri"/>
          <w:i/>
          <w:kern w:val="0"/>
        </w:rPr>
      </w:pPr>
    </w:p>
    <w:p w:rsidR="00937AF5" w:rsidRPr="00937AF5" w:rsidRDefault="00937AF5" w:rsidP="00F25906">
      <w:pPr>
        <w:autoSpaceDE w:val="0"/>
        <w:autoSpaceDN w:val="0"/>
        <w:adjustRightInd w:val="0"/>
        <w:snapToGrid w:val="0"/>
        <w:spacing w:afterLines="50" w:line="276" w:lineRule="auto"/>
        <w:jc w:val="left"/>
        <w:rPr>
          <w:rFonts w:ascii="Calibri" w:eastAsia="仿宋" w:hAnsi="Calibri"/>
          <w:i/>
          <w:kern w:val="0"/>
        </w:rPr>
      </w:pPr>
      <w:r w:rsidRPr="00937AF5">
        <w:rPr>
          <w:rFonts w:ascii="Calibri" w:eastAsia="仿宋" w:hAnsi="Calibri" w:cs="Calibri" w:hint="eastAsia"/>
          <w:i/>
          <w:kern w:val="0"/>
        </w:rPr>
        <w:t>（</w:t>
      </w:r>
      <w:r w:rsidRPr="00937AF5">
        <w:rPr>
          <w:rFonts w:ascii="Calibri" w:eastAsia="仿宋" w:hAnsi="Calibri" w:cs="Calibri" w:hint="eastAsia"/>
          <w:i/>
          <w:kern w:val="0"/>
        </w:rPr>
        <w:t>C</w:t>
      </w:r>
      <w:r w:rsidRPr="00937AF5">
        <w:rPr>
          <w:rFonts w:ascii="Calibri" w:eastAsia="仿宋" w:hAnsi="Calibri" w:cs="Calibri"/>
          <w:i/>
          <w:kern w:val="0"/>
        </w:rPr>
        <w:t xml:space="preserve">onference agenda can be found in the attachment 1. </w:t>
      </w:r>
      <w:r w:rsidRPr="00937AF5">
        <w:rPr>
          <w:rFonts w:ascii="Calibri" w:eastAsia="仿宋" w:hAnsi="Calibri" w:cs="Calibri" w:hint="eastAsia"/>
          <w:i/>
          <w:kern w:val="0"/>
        </w:rPr>
        <w:t>会议议程请参考附件</w:t>
      </w:r>
      <w:r w:rsidRPr="00937AF5">
        <w:rPr>
          <w:rFonts w:ascii="Calibri" w:eastAsia="仿宋" w:hAnsi="Calibri" w:cs="Calibri" w:hint="eastAsia"/>
          <w:i/>
          <w:kern w:val="0"/>
        </w:rPr>
        <w:t>1</w:t>
      </w:r>
      <w:r w:rsidRPr="00937AF5">
        <w:rPr>
          <w:rFonts w:ascii="Calibri" w:eastAsia="仿宋" w:hAnsi="Calibri" w:cs="Calibri" w:hint="eastAsia"/>
          <w:i/>
          <w:kern w:val="0"/>
        </w:rPr>
        <w:t>。）</w:t>
      </w:r>
    </w:p>
    <w:p w:rsidR="00836A63" w:rsidRDefault="00836A63" w:rsidP="00F25906">
      <w:pPr>
        <w:autoSpaceDE w:val="0"/>
        <w:autoSpaceDN w:val="0"/>
        <w:adjustRightInd w:val="0"/>
        <w:snapToGrid w:val="0"/>
        <w:spacing w:afterLines="50" w:line="276" w:lineRule="auto"/>
        <w:jc w:val="left"/>
        <w:rPr>
          <w:rFonts w:ascii="Calibri" w:eastAsia="仿宋" w:hAnsi="Calibri" w:cs="Calibri"/>
          <w:kern w:val="0"/>
          <w:sz w:val="24"/>
          <w:szCs w:val="24"/>
        </w:rPr>
      </w:pPr>
    </w:p>
    <w:p w:rsidR="00836A63" w:rsidRDefault="00836A63" w:rsidP="00F25906">
      <w:pPr>
        <w:autoSpaceDE w:val="0"/>
        <w:autoSpaceDN w:val="0"/>
        <w:adjustRightInd w:val="0"/>
        <w:snapToGrid w:val="0"/>
        <w:spacing w:afterLines="50" w:line="276" w:lineRule="auto"/>
        <w:jc w:val="left"/>
        <w:rPr>
          <w:rFonts w:ascii="Calibri" w:eastAsia="仿宋" w:hAnsi="Calibri" w:cs="Calibri"/>
          <w:kern w:val="0"/>
          <w:sz w:val="24"/>
          <w:szCs w:val="24"/>
        </w:rPr>
      </w:pPr>
    </w:p>
    <w:p w:rsidR="00F77069" w:rsidRPr="00A83C6B" w:rsidRDefault="00F77069" w:rsidP="00F25906">
      <w:pPr>
        <w:autoSpaceDE w:val="0"/>
        <w:autoSpaceDN w:val="0"/>
        <w:adjustRightInd w:val="0"/>
        <w:snapToGrid w:val="0"/>
        <w:spacing w:afterLines="50" w:line="276" w:lineRule="auto"/>
        <w:jc w:val="left"/>
        <w:rPr>
          <w:rFonts w:ascii="Calibri" w:eastAsia="仿宋" w:hAnsi="Calibri"/>
          <w:kern w:val="0"/>
          <w:sz w:val="24"/>
          <w:szCs w:val="24"/>
        </w:rPr>
      </w:pPr>
      <w:r w:rsidRPr="00A83C6B">
        <w:rPr>
          <w:rFonts w:ascii="Calibri" w:eastAsia="仿宋" w:hAnsi="Calibri" w:cs="Calibri"/>
          <w:kern w:val="0"/>
          <w:sz w:val="24"/>
          <w:szCs w:val="24"/>
        </w:rPr>
        <w:t>Sincerely yours</w:t>
      </w:r>
      <w:r w:rsidRPr="00A83C6B">
        <w:rPr>
          <w:rFonts w:ascii="Calibri" w:eastAsia="仿宋" w:hAnsi="Calibri" w:cs="仿宋" w:hint="eastAsia"/>
          <w:kern w:val="0"/>
          <w:sz w:val="24"/>
          <w:szCs w:val="24"/>
        </w:rPr>
        <w:t>（诚挚的）</w:t>
      </w:r>
    </w:p>
    <w:p w:rsidR="00F77069" w:rsidRDefault="00E472C8" w:rsidP="00F25906">
      <w:pPr>
        <w:autoSpaceDE w:val="0"/>
        <w:autoSpaceDN w:val="0"/>
        <w:adjustRightInd w:val="0"/>
        <w:snapToGrid w:val="0"/>
        <w:spacing w:afterLines="50" w:line="276" w:lineRule="auto"/>
        <w:jc w:val="left"/>
        <w:rPr>
          <w:rFonts w:ascii="Calibri" w:eastAsia="仿宋" w:hAnsi="Calibri" w:cs="Calibri"/>
          <w:kern w:val="0"/>
          <w:sz w:val="24"/>
          <w:szCs w:val="24"/>
        </w:rPr>
      </w:pPr>
      <w:r>
        <w:rPr>
          <w:rFonts w:ascii="Calibri" w:eastAsia="仿宋" w:hAnsi="Calibri" w:cs="Calibri"/>
          <w:kern w:val="0"/>
          <w:sz w:val="24"/>
          <w:szCs w:val="24"/>
        </w:rPr>
        <w:t>SIP-UCLA Institute for Technology Advancement</w:t>
      </w:r>
      <w:r>
        <w:rPr>
          <w:rFonts w:ascii="Calibri" w:eastAsia="仿宋" w:hAnsi="Calibri" w:cs="Calibri"/>
          <w:kern w:val="0"/>
          <w:sz w:val="24"/>
          <w:szCs w:val="24"/>
        </w:rPr>
        <w:t>（洛加大（苏州）先进技术研究院）</w:t>
      </w:r>
    </w:p>
    <w:p w:rsidR="00A047B8" w:rsidRDefault="00A047B8" w:rsidP="00F25906">
      <w:pPr>
        <w:autoSpaceDE w:val="0"/>
        <w:autoSpaceDN w:val="0"/>
        <w:adjustRightInd w:val="0"/>
        <w:snapToGrid w:val="0"/>
        <w:spacing w:afterLines="50" w:line="276" w:lineRule="auto"/>
        <w:jc w:val="left"/>
        <w:rPr>
          <w:rFonts w:ascii="Calibri" w:eastAsia="仿宋" w:hAnsi="Calibri" w:cs="Calibri"/>
          <w:kern w:val="0"/>
          <w:sz w:val="24"/>
          <w:szCs w:val="24"/>
        </w:rPr>
      </w:pPr>
    </w:p>
    <w:p w:rsidR="00BF5EE1" w:rsidRPr="00A83C6B" w:rsidRDefault="00BF5EE1" w:rsidP="00F25906">
      <w:pPr>
        <w:autoSpaceDE w:val="0"/>
        <w:autoSpaceDN w:val="0"/>
        <w:adjustRightInd w:val="0"/>
        <w:snapToGrid w:val="0"/>
        <w:spacing w:afterLines="50" w:line="276" w:lineRule="auto"/>
        <w:jc w:val="left"/>
        <w:rPr>
          <w:rFonts w:ascii="Calibri" w:eastAsia="仿宋" w:hAnsi="Calibri"/>
          <w:kern w:val="0"/>
          <w:sz w:val="24"/>
          <w:szCs w:val="24"/>
        </w:rPr>
      </w:pPr>
      <w:r w:rsidRPr="00A83C6B">
        <w:rPr>
          <w:rFonts w:ascii="Calibri" w:eastAsia="仿宋" w:hAnsi="Calibri" w:cs="Calibri"/>
          <w:kern w:val="0"/>
          <w:sz w:val="24"/>
          <w:szCs w:val="24"/>
        </w:rPr>
        <w:t>Chairman of the Conference</w:t>
      </w:r>
      <w:r w:rsidRPr="00A83C6B">
        <w:rPr>
          <w:rFonts w:ascii="Calibri" w:eastAsia="仿宋" w:hAnsi="Calibri" w:cs="仿宋" w:hint="eastAsia"/>
          <w:kern w:val="0"/>
          <w:sz w:val="24"/>
          <w:szCs w:val="24"/>
        </w:rPr>
        <w:t>（大会主席）：</w:t>
      </w:r>
    </w:p>
    <w:p w:rsidR="00BF5EE1" w:rsidRPr="00A83C6B" w:rsidRDefault="00BF5EE1" w:rsidP="00F25906">
      <w:pPr>
        <w:autoSpaceDE w:val="0"/>
        <w:autoSpaceDN w:val="0"/>
        <w:adjustRightInd w:val="0"/>
        <w:snapToGrid w:val="0"/>
        <w:spacing w:afterLines="50" w:line="276" w:lineRule="auto"/>
        <w:jc w:val="left"/>
        <w:rPr>
          <w:rFonts w:ascii="Calibri" w:eastAsia="仿宋" w:hAnsi="Calibri"/>
          <w:kern w:val="0"/>
          <w:sz w:val="24"/>
          <w:szCs w:val="24"/>
        </w:rPr>
      </w:pPr>
      <w:r w:rsidRPr="00A83C6B">
        <w:rPr>
          <w:rFonts w:ascii="Calibri" w:eastAsia="仿宋" w:hAnsi="Calibri" w:cs="Calibri"/>
          <w:kern w:val="0"/>
          <w:sz w:val="24"/>
          <w:szCs w:val="24"/>
        </w:rPr>
        <w:t xml:space="preserve">Dr. Dwight Streit, member of U.S. National Academy of Engineering, Dean of the UCLA Institute for Technology Advancement, Director and Professor of Department of Material, </w:t>
      </w:r>
      <w:r w:rsidR="003E3DBB">
        <w:rPr>
          <w:rFonts w:ascii="Calibri" w:eastAsia="仿宋" w:hAnsi="Calibri" w:cs="Calibri" w:hint="eastAsia"/>
          <w:kern w:val="0"/>
          <w:sz w:val="24"/>
          <w:szCs w:val="24"/>
        </w:rPr>
        <w:t xml:space="preserve">Director </w:t>
      </w:r>
      <w:r w:rsidRPr="00A83C6B">
        <w:rPr>
          <w:rFonts w:ascii="Calibri" w:eastAsia="仿宋" w:hAnsi="Calibri" w:cs="Calibri"/>
          <w:kern w:val="0"/>
          <w:sz w:val="24"/>
          <w:szCs w:val="24"/>
        </w:rPr>
        <w:t>of the UCLA (Suzhou) Institute for Technology Advancement</w:t>
      </w:r>
      <w:r w:rsidRPr="00A83C6B">
        <w:rPr>
          <w:rFonts w:ascii="Calibri" w:eastAsia="仿宋" w:hAnsi="Calibri" w:cs="仿宋" w:hint="eastAsia"/>
          <w:kern w:val="0"/>
          <w:sz w:val="24"/>
          <w:szCs w:val="24"/>
        </w:rPr>
        <w:t>（白尚礼博士，美国国家工程学院院士，</w:t>
      </w:r>
      <w:r w:rsidRPr="00A83C6B">
        <w:rPr>
          <w:rFonts w:ascii="Calibri" w:eastAsia="仿宋" w:hAnsi="Calibri" w:cs="Calibri"/>
          <w:kern w:val="0"/>
          <w:sz w:val="24"/>
          <w:szCs w:val="24"/>
        </w:rPr>
        <w:t>UCLA</w:t>
      </w:r>
      <w:r w:rsidRPr="00A83C6B">
        <w:rPr>
          <w:rFonts w:ascii="Calibri" w:eastAsia="仿宋" w:hAnsi="Calibri" w:cs="仿宋" w:hint="eastAsia"/>
          <w:kern w:val="0"/>
          <w:sz w:val="24"/>
          <w:szCs w:val="24"/>
        </w:rPr>
        <w:t>先进技术研究院院长，</w:t>
      </w:r>
      <w:r w:rsidRPr="00A83C6B">
        <w:rPr>
          <w:rFonts w:ascii="Calibri" w:eastAsia="仿宋" w:hAnsi="Calibri" w:cs="Calibri"/>
          <w:kern w:val="0"/>
          <w:sz w:val="24"/>
          <w:szCs w:val="24"/>
        </w:rPr>
        <w:t>UCLA</w:t>
      </w:r>
      <w:r w:rsidRPr="00A83C6B">
        <w:rPr>
          <w:rFonts w:ascii="Calibri" w:eastAsia="仿宋" w:hAnsi="Calibri" w:cs="仿宋" w:hint="eastAsia"/>
          <w:kern w:val="0"/>
          <w:sz w:val="24"/>
          <w:szCs w:val="24"/>
        </w:rPr>
        <w:t>材料系系主任及教授，洛加大（苏州）先进技术研究院院长）</w:t>
      </w:r>
    </w:p>
    <w:p w:rsidR="00BF5EE1" w:rsidRPr="00A83C6B" w:rsidRDefault="00BF5EE1" w:rsidP="00F25906">
      <w:pPr>
        <w:autoSpaceDE w:val="0"/>
        <w:autoSpaceDN w:val="0"/>
        <w:adjustRightInd w:val="0"/>
        <w:snapToGrid w:val="0"/>
        <w:spacing w:afterLines="50" w:line="276" w:lineRule="auto"/>
        <w:jc w:val="left"/>
        <w:rPr>
          <w:rFonts w:ascii="Calibri" w:eastAsia="仿宋" w:hAnsi="Calibri"/>
          <w:kern w:val="0"/>
          <w:sz w:val="24"/>
          <w:szCs w:val="24"/>
        </w:rPr>
      </w:pPr>
      <w:r w:rsidRPr="00A83C6B">
        <w:rPr>
          <w:rFonts w:ascii="Calibri" w:eastAsia="仿宋" w:hAnsi="Calibri" w:cs="Calibri"/>
          <w:kern w:val="0"/>
          <w:sz w:val="24"/>
          <w:szCs w:val="24"/>
        </w:rPr>
        <w:t>Co-Chairman of the Conference</w:t>
      </w:r>
      <w:r w:rsidRPr="00A83C6B">
        <w:rPr>
          <w:rFonts w:ascii="Calibri" w:eastAsia="仿宋" w:hAnsi="Calibri" w:cs="仿宋" w:hint="eastAsia"/>
          <w:kern w:val="0"/>
          <w:sz w:val="24"/>
          <w:szCs w:val="24"/>
        </w:rPr>
        <w:t>（大会共同主席）：</w:t>
      </w:r>
    </w:p>
    <w:p w:rsidR="00BF5EE1" w:rsidRPr="00A83C6B" w:rsidRDefault="00BF5EE1" w:rsidP="00F25906">
      <w:pPr>
        <w:autoSpaceDE w:val="0"/>
        <w:autoSpaceDN w:val="0"/>
        <w:adjustRightInd w:val="0"/>
        <w:snapToGrid w:val="0"/>
        <w:spacing w:afterLines="50" w:line="276" w:lineRule="auto"/>
        <w:jc w:val="left"/>
        <w:rPr>
          <w:rFonts w:ascii="Calibri" w:eastAsia="仿宋" w:hAnsi="Calibri"/>
          <w:kern w:val="0"/>
          <w:sz w:val="24"/>
          <w:szCs w:val="24"/>
        </w:rPr>
      </w:pPr>
      <w:r w:rsidRPr="00A83C6B">
        <w:rPr>
          <w:rFonts w:ascii="Calibri" w:eastAsia="仿宋" w:hAnsi="Calibri" w:cs="Calibri"/>
          <w:kern w:val="0"/>
          <w:sz w:val="24"/>
          <w:szCs w:val="24"/>
        </w:rPr>
        <w:t>Dr. J.M.Yang</w:t>
      </w:r>
      <w:r w:rsidRPr="00A83C6B">
        <w:rPr>
          <w:rFonts w:ascii="Calibri" w:eastAsia="仿宋" w:hAnsi="Calibri" w:cs="仿宋" w:hint="eastAsia"/>
          <w:kern w:val="0"/>
          <w:sz w:val="24"/>
          <w:szCs w:val="24"/>
        </w:rPr>
        <w:t>（杨镇铭博士），</w:t>
      </w:r>
      <w:r w:rsidRPr="00A83C6B">
        <w:rPr>
          <w:rFonts w:ascii="Calibri" w:eastAsia="仿宋" w:hAnsi="Calibri" w:cs="Calibri"/>
          <w:kern w:val="0"/>
          <w:sz w:val="24"/>
          <w:szCs w:val="24"/>
        </w:rPr>
        <w:t>Dr. W.H.Kao</w:t>
      </w:r>
      <w:r w:rsidRPr="00A83C6B">
        <w:rPr>
          <w:rFonts w:ascii="Calibri" w:eastAsia="仿宋" w:hAnsi="Calibri" w:cs="仿宋" w:hint="eastAsia"/>
          <w:kern w:val="0"/>
          <w:sz w:val="24"/>
          <w:szCs w:val="24"/>
        </w:rPr>
        <w:t>（高为雄博士）</w:t>
      </w:r>
    </w:p>
    <w:p w:rsidR="00BF5EE1" w:rsidRPr="00A83C6B" w:rsidRDefault="00BF5EE1" w:rsidP="00F25906">
      <w:pPr>
        <w:autoSpaceDE w:val="0"/>
        <w:autoSpaceDN w:val="0"/>
        <w:adjustRightInd w:val="0"/>
        <w:snapToGrid w:val="0"/>
        <w:spacing w:afterLines="50" w:line="276" w:lineRule="auto"/>
        <w:jc w:val="left"/>
        <w:rPr>
          <w:rFonts w:ascii="Calibri" w:eastAsia="仿宋" w:hAnsi="Calibri"/>
          <w:kern w:val="0"/>
          <w:sz w:val="24"/>
          <w:szCs w:val="24"/>
        </w:rPr>
      </w:pPr>
      <w:r w:rsidRPr="00A83C6B">
        <w:rPr>
          <w:rFonts w:ascii="Calibri" w:eastAsia="仿宋" w:hAnsi="Calibri" w:cs="Calibri"/>
          <w:kern w:val="0"/>
          <w:sz w:val="24"/>
          <w:szCs w:val="24"/>
        </w:rPr>
        <w:t>Executive Chairman of the Conference</w:t>
      </w:r>
      <w:r w:rsidRPr="00A83C6B">
        <w:rPr>
          <w:rFonts w:ascii="Calibri" w:eastAsia="仿宋" w:hAnsi="Calibri" w:cs="仿宋" w:hint="eastAsia"/>
          <w:kern w:val="0"/>
          <w:sz w:val="24"/>
          <w:szCs w:val="24"/>
        </w:rPr>
        <w:t>（大会执行主席）：</w:t>
      </w:r>
    </w:p>
    <w:p w:rsidR="00BF5EE1" w:rsidRPr="00A83C6B" w:rsidRDefault="00BF5EE1" w:rsidP="00F25906">
      <w:pPr>
        <w:autoSpaceDE w:val="0"/>
        <w:autoSpaceDN w:val="0"/>
        <w:adjustRightInd w:val="0"/>
        <w:snapToGrid w:val="0"/>
        <w:spacing w:afterLines="50" w:line="276" w:lineRule="auto"/>
        <w:jc w:val="left"/>
        <w:rPr>
          <w:rFonts w:ascii="Calibri" w:eastAsia="仿宋" w:hAnsi="Calibri"/>
          <w:kern w:val="0"/>
          <w:sz w:val="24"/>
          <w:szCs w:val="24"/>
        </w:rPr>
      </w:pPr>
      <w:r w:rsidRPr="00A83C6B">
        <w:rPr>
          <w:rFonts w:ascii="Calibri" w:eastAsia="仿宋" w:hAnsi="Calibri" w:cs="Calibri"/>
          <w:kern w:val="0"/>
          <w:sz w:val="24"/>
          <w:szCs w:val="24"/>
        </w:rPr>
        <w:t>Dr. W.S.Zhou</w:t>
      </w:r>
      <w:r w:rsidRPr="00A83C6B">
        <w:rPr>
          <w:rFonts w:ascii="Calibri" w:eastAsia="仿宋" w:hAnsi="Calibri" w:cs="仿宋" w:hint="eastAsia"/>
          <w:kern w:val="0"/>
          <w:sz w:val="24"/>
          <w:szCs w:val="24"/>
        </w:rPr>
        <w:t>（周文生博士）</w:t>
      </w:r>
    </w:p>
    <w:p w:rsidR="00BF5EE1" w:rsidRDefault="00BF5EE1" w:rsidP="00F25906">
      <w:pPr>
        <w:autoSpaceDE w:val="0"/>
        <w:autoSpaceDN w:val="0"/>
        <w:adjustRightInd w:val="0"/>
        <w:snapToGrid w:val="0"/>
        <w:spacing w:afterLines="50" w:line="276" w:lineRule="auto"/>
        <w:jc w:val="left"/>
        <w:rPr>
          <w:rFonts w:ascii="Calibri" w:eastAsia="仿宋" w:hAnsi="Calibri" w:cs="Calibri"/>
          <w:kern w:val="0"/>
          <w:sz w:val="24"/>
          <w:szCs w:val="24"/>
        </w:rPr>
      </w:pPr>
    </w:p>
    <w:p w:rsidR="009E3ADA" w:rsidRPr="00BF5EE1" w:rsidRDefault="009E3ADA" w:rsidP="00F25906">
      <w:pPr>
        <w:autoSpaceDE w:val="0"/>
        <w:autoSpaceDN w:val="0"/>
        <w:adjustRightInd w:val="0"/>
        <w:snapToGrid w:val="0"/>
        <w:spacing w:afterLines="50"/>
        <w:jc w:val="left"/>
        <w:rPr>
          <w:rFonts w:ascii="Calibri" w:eastAsia="仿宋" w:hAnsi="Calibri" w:cs="仿宋"/>
          <w:kern w:val="0"/>
          <w:sz w:val="36"/>
          <w:szCs w:val="36"/>
        </w:rPr>
        <w:sectPr w:rsidR="009E3ADA" w:rsidRPr="00BF5EE1" w:rsidSect="007F3EFC">
          <w:pgSz w:w="11906" w:h="16838"/>
          <w:pgMar w:top="1440" w:right="1800" w:bottom="1440" w:left="1800" w:header="851" w:footer="992" w:gutter="0"/>
          <w:cols w:space="425"/>
          <w:docGrid w:type="lines" w:linePitch="312"/>
        </w:sectPr>
      </w:pPr>
    </w:p>
    <w:p w:rsidR="00F77069" w:rsidRPr="0008345D" w:rsidRDefault="00F77069" w:rsidP="00F25906">
      <w:pPr>
        <w:autoSpaceDE w:val="0"/>
        <w:autoSpaceDN w:val="0"/>
        <w:adjustRightInd w:val="0"/>
        <w:snapToGrid w:val="0"/>
        <w:spacing w:afterLines="50"/>
        <w:jc w:val="left"/>
        <w:rPr>
          <w:rFonts w:ascii="Calibri" w:eastAsia="仿宋" w:hAnsi="Calibri"/>
          <w:kern w:val="0"/>
          <w:sz w:val="32"/>
          <w:szCs w:val="32"/>
        </w:rPr>
      </w:pPr>
      <w:r w:rsidRPr="0008345D">
        <w:rPr>
          <w:rFonts w:ascii="Calibri" w:eastAsia="仿宋" w:hAnsi="Calibri" w:cs="仿宋" w:hint="eastAsia"/>
          <w:kern w:val="0"/>
          <w:sz w:val="32"/>
          <w:szCs w:val="32"/>
        </w:rPr>
        <w:lastRenderedPageBreak/>
        <w:t>附：</w:t>
      </w:r>
    </w:p>
    <w:p w:rsidR="00F77069" w:rsidRPr="0008345D" w:rsidRDefault="00F77069" w:rsidP="00A83C6B">
      <w:pPr>
        <w:jc w:val="center"/>
        <w:rPr>
          <w:rFonts w:ascii="Calibri" w:eastAsia="仿宋" w:hAnsi="Calibri"/>
          <w:kern w:val="0"/>
          <w:szCs w:val="22"/>
        </w:rPr>
      </w:pPr>
      <w:r w:rsidRPr="0008345D">
        <w:rPr>
          <w:rFonts w:ascii="Calibri" w:eastAsia="仿宋" w:hAnsi="Calibri" w:cs="仿宋" w:hint="eastAsia"/>
          <w:b/>
          <w:bCs/>
          <w:kern w:val="0"/>
          <w:sz w:val="32"/>
          <w:szCs w:val="36"/>
        </w:rPr>
        <w:t>独墅湖国际环保与健康高峰论坛会议演讲嘉宾名单</w:t>
      </w:r>
    </w:p>
    <w:p w:rsidR="00F77069" w:rsidRPr="000B02F1" w:rsidRDefault="00F77069" w:rsidP="00F25906">
      <w:pPr>
        <w:spacing w:afterLines="50"/>
        <w:jc w:val="center"/>
        <w:rPr>
          <w:rFonts w:ascii="Calibri" w:eastAsia="仿宋" w:hAnsi="Calibri" w:cs="Calibri"/>
          <w:color w:val="000000"/>
          <w:sz w:val="24"/>
          <w:szCs w:val="24"/>
        </w:rPr>
      </w:pPr>
      <w:r w:rsidRPr="000B02F1">
        <w:rPr>
          <w:rFonts w:ascii="Calibri" w:eastAsia="仿宋" w:hAnsi="Calibri" w:cs="Calibri"/>
          <w:color w:val="000000"/>
          <w:sz w:val="24"/>
          <w:szCs w:val="24"/>
        </w:rPr>
        <w:t>2014 Dushu Lake International Forum on Environment and Health Speaker List</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20"/>
      </w:tblPr>
      <w:tblGrid>
        <w:gridCol w:w="736"/>
        <w:gridCol w:w="1744"/>
        <w:gridCol w:w="2105"/>
        <w:gridCol w:w="4158"/>
        <w:gridCol w:w="5363"/>
      </w:tblGrid>
      <w:tr w:rsidR="00F77069" w:rsidRPr="004C22F2" w:rsidTr="00E827D6">
        <w:trPr>
          <w:tblHeader/>
          <w:jc w:val="center"/>
        </w:trPr>
        <w:tc>
          <w:tcPr>
            <w:tcW w:w="261" w:type="pct"/>
            <w:tcBorders>
              <w:bottom w:val="single" w:sz="12" w:space="0" w:color="9CC2E5"/>
            </w:tcBorders>
            <w:vAlign w:val="center"/>
          </w:tcPr>
          <w:p w:rsidR="00F77069" w:rsidRPr="00195DE4" w:rsidRDefault="00F77069" w:rsidP="00195DE4">
            <w:pPr>
              <w:adjustRightInd w:val="0"/>
              <w:snapToGrid w:val="0"/>
              <w:jc w:val="center"/>
              <w:rPr>
                <w:rFonts w:ascii="Calibri" w:eastAsia="仿宋" w:hAnsi="Calibri"/>
                <w:b/>
                <w:bCs/>
                <w:kern w:val="0"/>
              </w:rPr>
            </w:pPr>
            <w:r w:rsidRPr="00195DE4">
              <w:rPr>
                <w:rFonts w:ascii="Calibri" w:eastAsia="仿宋" w:hAnsi="Calibri" w:cs="Calibri"/>
                <w:b/>
                <w:bCs/>
                <w:kern w:val="0"/>
              </w:rPr>
              <w:t>No.</w:t>
            </w:r>
          </w:p>
        </w:tc>
        <w:tc>
          <w:tcPr>
            <w:tcW w:w="618" w:type="pct"/>
            <w:tcBorders>
              <w:bottom w:val="single" w:sz="12" w:space="0" w:color="9CC2E5"/>
            </w:tcBorders>
            <w:vAlign w:val="center"/>
          </w:tcPr>
          <w:p w:rsidR="00F77069" w:rsidRPr="00195DE4" w:rsidRDefault="00F77069" w:rsidP="00195DE4">
            <w:pPr>
              <w:adjustRightInd w:val="0"/>
              <w:snapToGrid w:val="0"/>
              <w:jc w:val="center"/>
              <w:rPr>
                <w:rFonts w:ascii="Calibri" w:eastAsia="仿宋" w:hAnsi="Calibri"/>
                <w:b/>
                <w:bCs/>
                <w:kern w:val="0"/>
              </w:rPr>
            </w:pPr>
            <w:r w:rsidRPr="00195DE4">
              <w:rPr>
                <w:rFonts w:ascii="Calibri" w:eastAsia="仿宋" w:hAnsi="Calibri" w:cs="仿宋" w:hint="eastAsia"/>
                <w:b/>
                <w:bCs/>
                <w:kern w:val="0"/>
              </w:rPr>
              <w:t>姓名</w:t>
            </w:r>
            <w:r w:rsidRPr="00195DE4">
              <w:rPr>
                <w:rFonts w:ascii="Calibri" w:eastAsia="仿宋" w:hAnsi="Calibri" w:cs="Calibri"/>
                <w:b/>
                <w:bCs/>
                <w:kern w:val="0"/>
              </w:rPr>
              <w:t xml:space="preserve"> Name</w:t>
            </w:r>
          </w:p>
        </w:tc>
        <w:tc>
          <w:tcPr>
            <w:tcW w:w="746" w:type="pct"/>
            <w:tcBorders>
              <w:bottom w:val="single" w:sz="12" w:space="0" w:color="9CC2E5"/>
            </w:tcBorders>
            <w:vAlign w:val="center"/>
          </w:tcPr>
          <w:p w:rsidR="00F77069" w:rsidRPr="00195DE4" w:rsidRDefault="00F77069" w:rsidP="00195DE4">
            <w:pPr>
              <w:adjustRightInd w:val="0"/>
              <w:snapToGrid w:val="0"/>
              <w:jc w:val="center"/>
              <w:rPr>
                <w:rFonts w:ascii="Calibri" w:eastAsia="仿宋" w:hAnsi="Calibri"/>
                <w:b/>
                <w:bCs/>
                <w:kern w:val="0"/>
              </w:rPr>
            </w:pPr>
            <w:r w:rsidRPr="00195DE4">
              <w:rPr>
                <w:rFonts w:ascii="Calibri" w:eastAsia="仿宋" w:hAnsi="Calibri" w:cs="仿宋" w:hint="eastAsia"/>
                <w:b/>
                <w:bCs/>
                <w:kern w:val="0"/>
              </w:rPr>
              <w:t>职务</w:t>
            </w:r>
            <w:r w:rsidRPr="00195DE4">
              <w:rPr>
                <w:rFonts w:ascii="Calibri" w:eastAsia="仿宋" w:hAnsi="Calibri" w:cs="Calibri"/>
                <w:b/>
                <w:bCs/>
                <w:kern w:val="0"/>
              </w:rPr>
              <w:t xml:space="preserve"> Position</w:t>
            </w:r>
          </w:p>
        </w:tc>
        <w:tc>
          <w:tcPr>
            <w:tcW w:w="1474" w:type="pct"/>
            <w:tcBorders>
              <w:bottom w:val="single" w:sz="12" w:space="0" w:color="9CC2E5"/>
            </w:tcBorders>
            <w:vAlign w:val="center"/>
          </w:tcPr>
          <w:p w:rsidR="00F77069" w:rsidRPr="00195DE4" w:rsidRDefault="00F77069" w:rsidP="00195DE4">
            <w:pPr>
              <w:adjustRightInd w:val="0"/>
              <w:snapToGrid w:val="0"/>
              <w:jc w:val="center"/>
              <w:rPr>
                <w:rFonts w:ascii="Calibri" w:eastAsia="仿宋" w:hAnsi="Calibri"/>
                <w:b/>
                <w:bCs/>
                <w:kern w:val="0"/>
              </w:rPr>
            </w:pPr>
            <w:r w:rsidRPr="00195DE4">
              <w:rPr>
                <w:rFonts w:ascii="Calibri" w:eastAsia="仿宋" w:hAnsi="Calibri" w:cs="仿宋" w:hint="eastAsia"/>
                <w:b/>
                <w:bCs/>
                <w:kern w:val="0"/>
              </w:rPr>
              <w:t>所在单位</w:t>
            </w:r>
            <w:r w:rsidRPr="00195DE4">
              <w:rPr>
                <w:rFonts w:ascii="Calibri" w:eastAsia="仿宋" w:hAnsi="Calibri" w:cs="Calibri"/>
                <w:b/>
                <w:bCs/>
                <w:kern w:val="0"/>
              </w:rPr>
              <w:t xml:space="preserve"> Working Unit</w:t>
            </w:r>
          </w:p>
        </w:tc>
        <w:tc>
          <w:tcPr>
            <w:tcW w:w="1902" w:type="pct"/>
            <w:tcBorders>
              <w:bottom w:val="single" w:sz="12" w:space="0" w:color="9CC2E5"/>
            </w:tcBorders>
            <w:vAlign w:val="center"/>
          </w:tcPr>
          <w:p w:rsidR="00F77069" w:rsidRPr="00195DE4" w:rsidRDefault="00F77069" w:rsidP="00195DE4">
            <w:pPr>
              <w:adjustRightInd w:val="0"/>
              <w:snapToGrid w:val="0"/>
              <w:jc w:val="center"/>
              <w:rPr>
                <w:rFonts w:ascii="Calibri" w:eastAsia="仿宋" w:hAnsi="Calibri"/>
                <w:b/>
                <w:bCs/>
                <w:kern w:val="0"/>
              </w:rPr>
            </w:pPr>
            <w:r w:rsidRPr="00195DE4">
              <w:rPr>
                <w:rFonts w:ascii="Calibri" w:eastAsia="仿宋" w:hAnsi="Calibri" w:cs="仿宋" w:hint="eastAsia"/>
                <w:b/>
                <w:bCs/>
                <w:kern w:val="0"/>
              </w:rPr>
              <w:t>演讲题目</w:t>
            </w:r>
            <w:r w:rsidRPr="00195DE4">
              <w:rPr>
                <w:rFonts w:ascii="Calibri" w:eastAsia="仿宋" w:hAnsi="Calibri" w:cs="Calibri"/>
                <w:b/>
                <w:bCs/>
                <w:kern w:val="0"/>
              </w:rPr>
              <w:t xml:space="preserve"> Lecture Title</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01</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叶文工</w:t>
            </w:r>
          </w:p>
          <w:p w:rsidR="00F77069" w:rsidRPr="00195DE4" w:rsidRDefault="00F77069" w:rsidP="00195DE4">
            <w:pPr>
              <w:adjustRightInd w:val="0"/>
              <w:snapToGrid w:val="0"/>
              <w:rPr>
                <w:rFonts w:ascii="Calibri" w:eastAsia="仿宋" w:hAnsi="Calibri" w:cs="Calibri"/>
                <w:sz w:val="20"/>
                <w:szCs w:val="20"/>
              </w:rPr>
            </w:pPr>
            <w:r w:rsidRPr="00195DE4">
              <w:rPr>
                <w:rFonts w:ascii="Calibri" w:eastAsia="仿宋" w:hAnsi="Calibri" w:cs="Calibri"/>
                <w:sz w:val="20"/>
                <w:szCs w:val="20"/>
              </w:rPr>
              <w:t>William W-G. Yeh</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美国工程院院士</w:t>
            </w:r>
          </w:p>
          <w:p w:rsidR="00F77069" w:rsidRPr="00195DE4" w:rsidRDefault="00F77069" w:rsidP="00195DE4">
            <w:pPr>
              <w:adjustRightInd w:val="0"/>
              <w:snapToGrid w:val="0"/>
              <w:jc w:val="left"/>
              <w:rPr>
                <w:rFonts w:ascii="Calibri" w:eastAsia="仿宋" w:hAnsi="Calibri" w:cs="Calibri"/>
                <w:kern w:val="0"/>
                <w:sz w:val="20"/>
                <w:szCs w:val="20"/>
              </w:rPr>
            </w:pPr>
            <w:r w:rsidRPr="00195DE4">
              <w:rPr>
                <w:rFonts w:ascii="Calibri" w:eastAsia="仿宋" w:hAnsi="Calibri" w:cs="Calibri"/>
                <w:kern w:val="0"/>
                <w:sz w:val="20"/>
                <w:szCs w:val="20"/>
              </w:rPr>
              <w:t>Member of NAE</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美国加州大学洛杉矶分校</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UCLA, U.S.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美国南加州的地表水和地下水联合利用规划</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Conjunctive Use Planning of Surface Water and Groundwater in Southern California, USA</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02</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白尚礼</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Dwight C.Streit</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美国工程院院士</w:t>
            </w:r>
          </w:p>
          <w:p w:rsidR="00F77069" w:rsidRPr="00195DE4" w:rsidRDefault="00F77069" w:rsidP="00195DE4">
            <w:pPr>
              <w:adjustRightInd w:val="0"/>
              <w:snapToGrid w:val="0"/>
              <w:jc w:val="left"/>
              <w:rPr>
                <w:rFonts w:ascii="Calibri" w:eastAsia="仿宋" w:hAnsi="Calibri" w:cs="Calibri"/>
                <w:kern w:val="0"/>
                <w:sz w:val="20"/>
                <w:szCs w:val="20"/>
              </w:rPr>
            </w:pPr>
            <w:r w:rsidRPr="00195DE4">
              <w:rPr>
                <w:rFonts w:ascii="Calibri" w:eastAsia="仿宋" w:hAnsi="Calibri" w:cs="Calibri"/>
                <w:kern w:val="0"/>
                <w:sz w:val="20"/>
                <w:szCs w:val="20"/>
              </w:rPr>
              <w:t>Member of NAE</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美国加州大学洛杉矶分校</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UCLA, U.S.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03</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颜利平</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Liping Yan</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博士，项目经理，技术总监</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Dr., PM, CTO</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美国洛杉矶市水电局能源系统岩土工程处</w:t>
            </w:r>
          </w:p>
          <w:p w:rsidR="00F77069" w:rsidRPr="00195DE4" w:rsidRDefault="00F77069" w:rsidP="00195DE4">
            <w:pPr>
              <w:adjustRightInd w:val="0"/>
              <w:snapToGrid w:val="0"/>
              <w:jc w:val="left"/>
              <w:rPr>
                <w:rFonts w:ascii="Calibri" w:eastAsia="仿宋" w:hAnsi="Calibri" w:cs="Calibri"/>
                <w:sz w:val="20"/>
                <w:szCs w:val="20"/>
              </w:rPr>
            </w:pPr>
            <w:r w:rsidRPr="00195DE4">
              <w:rPr>
                <w:rFonts w:ascii="Calibri" w:eastAsia="仿宋" w:hAnsi="Calibri" w:cs="Calibri"/>
                <w:sz w:val="20"/>
                <w:szCs w:val="20"/>
              </w:rPr>
              <w:t>Energy System and Geotechnical Engineering Department of L.A. Electricity and Water Authority, U.S.</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美国西南岩土工程公司</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American Southwest Geotechnical Engineering Co.</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饮用水的供应</w:t>
            </w:r>
            <w:r w:rsidRPr="00195DE4">
              <w:rPr>
                <w:rFonts w:ascii="Calibri" w:eastAsia="仿宋" w:hAnsi="Calibri" w:cs="Calibri"/>
                <w:kern w:val="0"/>
                <w:sz w:val="20"/>
                <w:szCs w:val="20"/>
              </w:rPr>
              <w:t>–</w:t>
            </w:r>
            <w:r w:rsidRPr="00195DE4">
              <w:rPr>
                <w:rFonts w:ascii="Calibri" w:eastAsia="仿宋" w:hAnsi="Calibri" w:cs="仿宋" w:hint="eastAsia"/>
                <w:kern w:val="0"/>
                <w:sz w:val="20"/>
                <w:szCs w:val="20"/>
              </w:rPr>
              <w:t>美国洛杉矶市的经验给我们的启示</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The experience of supply of drinking water in Los angels in America</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04</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崔振东</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Zhendong Cui</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博士，岩土工程研究所副所长、教授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Dr., Professor and Deputy Director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中国矿业大学力学与建筑工程学院</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Geotechnical Institute of Department of Mechanics and Construction Engineering, China University of Mining</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软土地区密集高层建筑群引起地面沉降研究</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The study of land subsidence caused by intensive high-rise buildings in soft soil area</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05</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程裕富</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Yufu Cheng</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博士，中国区总裁</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Dr., President</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国际区域气候行动组织</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International Organization for Regional Climate Action</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低碳行动与生态环保</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Low carbon and ecological environmental protection</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06</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霍毅欣</w:t>
            </w:r>
          </w:p>
          <w:p w:rsidR="00F77069" w:rsidRPr="00195DE4" w:rsidRDefault="00F77069" w:rsidP="00195DE4">
            <w:pPr>
              <w:adjustRightInd w:val="0"/>
              <w:snapToGrid w:val="0"/>
              <w:rPr>
                <w:rFonts w:ascii="Calibri" w:eastAsia="仿宋" w:hAnsi="Calibri" w:cs="Calibri"/>
                <w:sz w:val="20"/>
                <w:szCs w:val="20"/>
              </w:rPr>
            </w:pPr>
            <w:r w:rsidRPr="00195DE4">
              <w:rPr>
                <w:rFonts w:ascii="Calibri" w:eastAsia="仿宋" w:hAnsi="Calibri" w:cs="Calibri"/>
                <w:sz w:val="20"/>
                <w:szCs w:val="20"/>
              </w:rPr>
              <w:t>Yixin Huo</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Dr.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美国加州大学洛杉矶分校</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UCLA, U.S.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电燃料和蛋白质生物精炼：生产基础化学品和生物燃料的新策略</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Electrofuels and Protein-based biorefining: Novel strategies to produce bulk chemicals and fuels</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lastRenderedPageBreak/>
              <w:t>07</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沈若朴</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Claire Shen</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Professor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国立清华大学化学工程系</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Chemical Engineering Department of Taiwan National Tsing Hua University</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代谢工程应用于再生能源与材料</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Metabolic Engineering for the production of renewable fuel and chemical</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08</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王一明</w:t>
            </w:r>
          </w:p>
          <w:p w:rsidR="00F77069" w:rsidRPr="00195DE4" w:rsidRDefault="00F77069" w:rsidP="00195DE4">
            <w:pPr>
              <w:adjustRightInd w:val="0"/>
              <w:snapToGrid w:val="0"/>
              <w:rPr>
                <w:rFonts w:ascii="Calibri" w:eastAsia="仿宋" w:hAnsi="Calibri" w:cs="Calibri"/>
                <w:sz w:val="20"/>
                <w:szCs w:val="20"/>
              </w:rPr>
            </w:pPr>
            <w:r w:rsidRPr="00195DE4">
              <w:rPr>
                <w:rFonts w:ascii="Calibri" w:eastAsia="仿宋" w:hAnsi="Calibri" w:cs="Calibri"/>
                <w:sz w:val="20"/>
                <w:szCs w:val="20"/>
              </w:rPr>
              <w:t>Yiming Wang</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研究员，教授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Researcher, Professor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中国科学院南京土壤研究所</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Soil Institute at Nanjing ,Chinese Academy of Sciences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中国固体有机废物的资源化</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Resource Chinese solid organic waste</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09</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康鹏</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Peng Kang</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Dr.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北卡罗来纳州大学教堂山分校</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University of North Carolina at Chapel Hill, U.S.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利用分子催化剂将</w:t>
            </w:r>
            <w:r w:rsidRPr="00195DE4">
              <w:rPr>
                <w:rFonts w:ascii="Calibri" w:eastAsia="仿宋" w:hAnsi="Calibri" w:cs="Calibri"/>
                <w:kern w:val="0"/>
                <w:sz w:val="20"/>
                <w:szCs w:val="20"/>
              </w:rPr>
              <w:t>CO2</w:t>
            </w:r>
            <w:r w:rsidRPr="00195DE4">
              <w:rPr>
                <w:rFonts w:ascii="Calibri" w:eastAsia="仿宋" w:hAnsi="Calibri" w:cs="仿宋" w:hint="eastAsia"/>
                <w:kern w:val="0"/>
                <w:sz w:val="20"/>
                <w:szCs w:val="20"/>
              </w:rPr>
              <w:t>电催化还原为甲酸盐和合成气</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Electrocatalytic Reduction of CO2 to Formate and Syngas Using Molecular Catalysts</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10</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徐渊平</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Yuanping Xu</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Dr.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达晨创投</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Fortune Venture Capital , China</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资本市场眼光看生物能源</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Capital market perspective of bio energy</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11</w:t>
            </w:r>
          </w:p>
        </w:tc>
        <w:tc>
          <w:tcPr>
            <w:tcW w:w="618" w:type="pct"/>
            <w:vAlign w:val="center"/>
          </w:tcPr>
          <w:p w:rsidR="00F77069" w:rsidRPr="00195DE4" w:rsidRDefault="00F77069" w:rsidP="00195DE4">
            <w:pPr>
              <w:adjustRightInd w:val="0"/>
              <w:snapToGrid w:val="0"/>
              <w:rPr>
                <w:rFonts w:ascii="Calibri" w:eastAsia="仿宋" w:hAnsi="Calibri" w:cs="Calibri"/>
                <w:kern w:val="0"/>
                <w:sz w:val="20"/>
                <w:szCs w:val="20"/>
              </w:rPr>
            </w:pPr>
            <w:r w:rsidRPr="00195DE4">
              <w:rPr>
                <w:rFonts w:ascii="Calibri" w:eastAsia="仿宋" w:hAnsi="Calibri" w:cs="Calibri"/>
                <w:kern w:val="0"/>
                <w:sz w:val="20"/>
                <w:szCs w:val="20"/>
              </w:rPr>
              <w:t>Ken C. Lai</w:t>
            </w:r>
          </w:p>
        </w:tc>
        <w:tc>
          <w:tcPr>
            <w:tcW w:w="746" w:type="pct"/>
            <w:vAlign w:val="center"/>
          </w:tcPr>
          <w:p w:rsidR="00F77069" w:rsidRPr="00195DE4" w:rsidRDefault="00B87468"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中国区域副总裁中国区域副总裁</w:t>
            </w:r>
            <w:r>
              <w:rPr>
                <w:rFonts w:ascii="Calibri" w:eastAsia="仿宋" w:hAnsi="Calibri" w:cs="仿宋"/>
                <w:kern w:val="0"/>
                <w:sz w:val="20"/>
                <w:szCs w:val="20"/>
              </w:rPr>
              <w:br/>
            </w:r>
            <w:r w:rsidRPr="00195DE4">
              <w:rPr>
                <w:rFonts w:ascii="Calibri" w:eastAsia="仿宋" w:hAnsi="Calibri" w:cs="Calibri"/>
                <w:color w:val="000000"/>
                <w:kern w:val="0"/>
                <w:sz w:val="20"/>
                <w:szCs w:val="20"/>
              </w:rPr>
              <w:t>Vice President in China</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Lanzatech.</w:t>
            </w:r>
            <w:r w:rsidRPr="00195DE4">
              <w:rPr>
                <w:rFonts w:ascii="Calibri" w:eastAsia="仿宋" w:hAnsi="Calibri" w:cs="仿宋" w:hint="eastAsia"/>
                <w:kern w:val="0"/>
                <w:sz w:val="20"/>
                <w:szCs w:val="20"/>
              </w:rPr>
              <w:t>公司</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color w:val="000000"/>
                <w:kern w:val="0"/>
                <w:sz w:val="20"/>
                <w:szCs w:val="20"/>
              </w:rPr>
              <w:t>Lanzatech. Co.</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废燃料和化学品</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Waste To Fuel &amp; Chemicals</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12</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蒋宇</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color w:val="000000"/>
                <w:kern w:val="0"/>
                <w:sz w:val="20"/>
                <w:szCs w:val="20"/>
              </w:rPr>
              <w:t>Yu Jiang</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Professor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中国科学院合成生物学重点实验室</w:t>
            </w:r>
          </w:p>
          <w:p w:rsidR="00F77069" w:rsidRPr="00195DE4" w:rsidRDefault="00F77069" w:rsidP="00195DE4">
            <w:pPr>
              <w:widowControl/>
              <w:shd w:val="clear" w:color="auto" w:fill="FFFFFF"/>
              <w:adjustRightInd w:val="0"/>
              <w:snapToGrid w:val="0"/>
              <w:jc w:val="left"/>
              <w:rPr>
                <w:rFonts w:ascii="Calibri" w:eastAsia="仿宋" w:hAnsi="Calibri"/>
                <w:kern w:val="0"/>
                <w:sz w:val="20"/>
                <w:szCs w:val="20"/>
              </w:rPr>
            </w:pPr>
            <w:r w:rsidRPr="00195DE4">
              <w:rPr>
                <w:rFonts w:ascii="Calibri" w:eastAsia="仿宋" w:hAnsi="Calibri" w:cs="Calibri"/>
                <w:color w:val="000000"/>
                <w:kern w:val="0"/>
                <w:sz w:val="20"/>
                <w:szCs w:val="20"/>
              </w:rPr>
              <w:t xml:space="preserve">State Key Laboratory for </w:t>
            </w:r>
            <w:hyperlink r:id="rId15" w:history="1">
              <w:r w:rsidRPr="00195DE4">
                <w:rPr>
                  <w:rFonts w:ascii="Calibri" w:eastAsia="仿宋" w:hAnsi="Calibri" w:cs="Calibri"/>
                  <w:color w:val="000000"/>
                  <w:kern w:val="0"/>
                  <w:sz w:val="20"/>
                  <w:szCs w:val="20"/>
                </w:rPr>
                <w:t>Synthetic</w:t>
              </w:r>
            </w:hyperlink>
            <w:r w:rsidRPr="00195DE4">
              <w:rPr>
                <w:rFonts w:ascii="Calibri" w:eastAsia="仿宋" w:hAnsi="Calibri"/>
                <w:color w:val="000000"/>
                <w:kern w:val="0"/>
                <w:sz w:val="20"/>
                <w:szCs w:val="20"/>
              </w:rPr>
              <w:t> </w:t>
            </w:r>
            <w:hyperlink r:id="rId16" w:history="1">
              <w:r w:rsidRPr="00195DE4">
                <w:rPr>
                  <w:rFonts w:ascii="Calibri" w:eastAsia="仿宋" w:hAnsi="Calibri" w:cs="Calibri"/>
                  <w:color w:val="000000"/>
                  <w:kern w:val="0"/>
                  <w:sz w:val="20"/>
                  <w:szCs w:val="20"/>
                </w:rPr>
                <w:t>Biology</w:t>
              </w:r>
            </w:hyperlink>
            <w:r w:rsidRPr="00195DE4">
              <w:rPr>
                <w:rFonts w:ascii="Calibri" w:eastAsia="仿宋" w:hAnsi="Calibri" w:cs="Calibri"/>
                <w:color w:val="000000"/>
                <w:kern w:val="0"/>
                <w:sz w:val="20"/>
                <w:szCs w:val="20"/>
              </w:rPr>
              <w:t xml:space="preserve"> of Chinese Academy of Sciences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正丁醇生产现状及在中国的前景</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Current status and prospects of industrial bio production of n-butanol in China</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13</w:t>
            </w:r>
          </w:p>
        </w:tc>
        <w:tc>
          <w:tcPr>
            <w:tcW w:w="618" w:type="pct"/>
            <w:vAlign w:val="center"/>
          </w:tcPr>
          <w:p w:rsidR="00F77069" w:rsidRPr="008B163A" w:rsidRDefault="00F77069" w:rsidP="00195DE4">
            <w:pPr>
              <w:adjustRightInd w:val="0"/>
              <w:snapToGrid w:val="0"/>
              <w:rPr>
                <w:rFonts w:ascii="Calibri" w:eastAsia="仿宋" w:hAnsi="Calibri"/>
                <w:kern w:val="0"/>
                <w:sz w:val="20"/>
                <w:szCs w:val="20"/>
              </w:rPr>
            </w:pPr>
            <w:r w:rsidRPr="008B163A">
              <w:rPr>
                <w:rFonts w:ascii="Calibri" w:eastAsia="仿宋" w:hAnsi="Calibri" w:cs="仿宋" w:hint="eastAsia"/>
                <w:kern w:val="0"/>
                <w:sz w:val="20"/>
                <w:szCs w:val="20"/>
              </w:rPr>
              <w:t>童卫星</w:t>
            </w:r>
          </w:p>
          <w:p w:rsidR="00F77069" w:rsidRPr="008B163A" w:rsidRDefault="00F77069" w:rsidP="00195DE4">
            <w:pPr>
              <w:adjustRightInd w:val="0"/>
              <w:snapToGrid w:val="0"/>
              <w:rPr>
                <w:rFonts w:ascii="Calibri" w:eastAsia="仿宋" w:hAnsi="Calibri"/>
                <w:kern w:val="0"/>
                <w:sz w:val="20"/>
                <w:szCs w:val="20"/>
              </w:rPr>
            </w:pPr>
            <w:r w:rsidRPr="008B163A">
              <w:rPr>
                <w:rFonts w:ascii="Calibri" w:eastAsia="仿宋" w:hAnsi="Calibri" w:cs="Calibri"/>
                <w:sz w:val="20"/>
                <w:szCs w:val="20"/>
              </w:rPr>
              <w:t>Weixing Tong</w:t>
            </w:r>
          </w:p>
        </w:tc>
        <w:tc>
          <w:tcPr>
            <w:tcW w:w="746" w:type="pct"/>
            <w:vAlign w:val="center"/>
          </w:tcPr>
          <w:p w:rsidR="00B6087A" w:rsidRPr="00195DE4" w:rsidRDefault="00B6087A" w:rsidP="00B6087A">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w:t>
            </w:r>
            <w:r>
              <w:rPr>
                <w:rFonts w:ascii="Calibri" w:eastAsia="仿宋" w:hAnsi="Calibri" w:cs="仿宋" w:hint="eastAsia"/>
                <w:kern w:val="0"/>
                <w:sz w:val="20"/>
                <w:szCs w:val="20"/>
              </w:rPr>
              <w:t>,</w:t>
            </w:r>
            <w:r>
              <w:rPr>
                <w:rFonts w:ascii="Calibri" w:eastAsia="仿宋" w:hAnsi="Calibri" w:cs="仿宋" w:hint="eastAsia"/>
                <w:kern w:val="0"/>
                <w:sz w:val="20"/>
                <w:szCs w:val="20"/>
              </w:rPr>
              <w:t>高级工程地质师</w:t>
            </w:r>
          </w:p>
          <w:p w:rsidR="00F77069" w:rsidRPr="008B163A" w:rsidRDefault="00B6087A" w:rsidP="00B6087A">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Dr.</w:t>
            </w:r>
            <w:r>
              <w:rPr>
                <w:rFonts w:ascii="Calibri" w:eastAsia="仿宋" w:hAnsi="Calibri" w:cs="Calibri" w:hint="eastAsia"/>
                <w:kern w:val="0"/>
                <w:sz w:val="20"/>
                <w:szCs w:val="20"/>
              </w:rPr>
              <w:t xml:space="preserve">  Senior Engineering </w:t>
            </w:r>
            <w:r w:rsidRPr="00F028E6">
              <w:rPr>
                <w:rFonts w:ascii="Calibri" w:eastAsia="仿宋" w:hAnsi="Calibri" w:cs="Calibri"/>
                <w:kern w:val="0"/>
                <w:sz w:val="20"/>
                <w:szCs w:val="20"/>
              </w:rPr>
              <w:t>Geologist</w:t>
            </w:r>
          </w:p>
        </w:tc>
        <w:tc>
          <w:tcPr>
            <w:tcW w:w="1474" w:type="pct"/>
            <w:vAlign w:val="center"/>
          </w:tcPr>
          <w:p w:rsidR="00F77069" w:rsidRPr="008B163A" w:rsidRDefault="00F77069" w:rsidP="00195DE4">
            <w:pPr>
              <w:adjustRightInd w:val="0"/>
              <w:snapToGrid w:val="0"/>
              <w:jc w:val="left"/>
              <w:rPr>
                <w:rFonts w:ascii="Calibri" w:eastAsia="仿宋" w:hAnsi="Calibri"/>
                <w:kern w:val="0"/>
                <w:sz w:val="20"/>
                <w:szCs w:val="20"/>
              </w:rPr>
            </w:pPr>
            <w:r w:rsidRPr="008B163A">
              <w:rPr>
                <w:rFonts w:ascii="Calibri" w:eastAsia="仿宋" w:hAnsi="Calibri" w:cs="仿宋" w:hint="eastAsia"/>
                <w:kern w:val="0"/>
                <w:sz w:val="20"/>
                <w:szCs w:val="20"/>
              </w:rPr>
              <w:t>美国加利福尼亚州环保署洛杉矶水质管理局</w:t>
            </w:r>
          </w:p>
          <w:p w:rsidR="00F77069" w:rsidRPr="008B163A" w:rsidRDefault="00F77069" w:rsidP="00195DE4">
            <w:pPr>
              <w:adjustRightInd w:val="0"/>
              <w:snapToGrid w:val="0"/>
              <w:jc w:val="left"/>
              <w:rPr>
                <w:rFonts w:ascii="Calibri" w:eastAsia="仿宋" w:hAnsi="Calibri"/>
                <w:kern w:val="0"/>
                <w:sz w:val="20"/>
                <w:szCs w:val="20"/>
              </w:rPr>
            </w:pPr>
            <w:r w:rsidRPr="008B163A">
              <w:rPr>
                <w:rFonts w:ascii="Calibri" w:eastAsia="仿宋" w:hAnsi="Calibri" w:cs="Calibri"/>
                <w:sz w:val="20"/>
                <w:szCs w:val="20"/>
              </w:rPr>
              <w:t>L.A. Water Quality Authority of California Environmental Protection Agency(EPA), U.S.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地下储油罐污染场地的政府管理</w:t>
            </w:r>
            <w:r w:rsidRPr="00195DE4">
              <w:rPr>
                <w:rFonts w:ascii="Calibri" w:eastAsia="仿宋" w:hAnsi="Calibri" w:cs="Calibri"/>
                <w:kern w:val="0"/>
                <w:sz w:val="20"/>
                <w:szCs w:val="20"/>
              </w:rPr>
              <w:t>-</w:t>
            </w:r>
            <w:r w:rsidRPr="00195DE4">
              <w:rPr>
                <w:rFonts w:ascii="Calibri" w:eastAsia="仿宋" w:hAnsi="Calibri" w:cs="仿宋" w:hint="eastAsia"/>
                <w:kern w:val="0"/>
                <w:sz w:val="20"/>
                <w:szCs w:val="20"/>
              </w:rPr>
              <w:t>美国经验</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Governmental management  of  contaminated sites for underground oil tank-American experience</w:t>
            </w:r>
          </w:p>
        </w:tc>
      </w:tr>
      <w:tr w:rsidR="00F77069" w:rsidRPr="004C22F2" w:rsidTr="00E827D6">
        <w:trPr>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14</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容跃</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Yue Rong</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博士，环境项目经理</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 xml:space="preserve">Dr., </w:t>
            </w:r>
            <w:r w:rsidRPr="00195DE4">
              <w:rPr>
                <w:rFonts w:ascii="Calibri" w:eastAsia="仿宋" w:hAnsi="Calibri" w:cs="Calibri"/>
                <w:color w:val="000000"/>
                <w:kern w:val="0"/>
                <w:sz w:val="20"/>
                <w:szCs w:val="20"/>
              </w:rPr>
              <w:t>Environmental Program Manager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加利福尼亚地区水质控制委员会</w:t>
            </w:r>
          </w:p>
          <w:p w:rsidR="00F77069" w:rsidRPr="00195DE4" w:rsidRDefault="00F77069" w:rsidP="00195DE4">
            <w:pPr>
              <w:widowControl/>
              <w:shd w:val="clear" w:color="auto" w:fill="FFFFFF"/>
              <w:adjustRightInd w:val="0"/>
              <w:snapToGrid w:val="0"/>
              <w:jc w:val="left"/>
              <w:rPr>
                <w:rFonts w:ascii="Calibri" w:eastAsia="仿宋" w:hAnsi="Calibri" w:cs="Calibri"/>
                <w:color w:val="000000"/>
                <w:kern w:val="0"/>
                <w:sz w:val="20"/>
                <w:szCs w:val="20"/>
              </w:rPr>
            </w:pPr>
            <w:r w:rsidRPr="00195DE4">
              <w:rPr>
                <w:rFonts w:ascii="Calibri" w:eastAsia="仿宋" w:hAnsi="Calibri" w:cs="Calibri"/>
                <w:color w:val="000000"/>
                <w:kern w:val="0"/>
                <w:sz w:val="20"/>
                <w:szCs w:val="20"/>
              </w:rPr>
              <w:t>California Regional Water Quality Control Board</w:t>
            </w:r>
          </w:p>
        </w:tc>
        <w:tc>
          <w:tcPr>
            <w:tcW w:w="1902" w:type="pct"/>
            <w:vAlign w:val="center"/>
          </w:tcPr>
          <w:p w:rsidR="00F77069" w:rsidRPr="00195DE4" w:rsidRDefault="00F77069" w:rsidP="00195DE4">
            <w:pPr>
              <w:widowControl/>
              <w:shd w:val="clear" w:color="auto" w:fill="FFFFFF"/>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美国加州地下水污染在位修复及政府行政管理方法</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color w:val="000000"/>
                <w:kern w:val="0"/>
                <w:sz w:val="20"/>
                <w:szCs w:val="20"/>
              </w:rPr>
              <w:t>situ groundwater remediation and regulatory management method in California, USA</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15</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仵彦卿</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Yanqing Wu</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Professor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上海交通大学</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Shanghai Jiao Tong University</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土壤与地下水污染修复技术应用中的若干问题</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Problems of soil and groundwater remediation technology in the application</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16</w:t>
            </w:r>
          </w:p>
        </w:tc>
        <w:tc>
          <w:tcPr>
            <w:tcW w:w="618" w:type="pct"/>
            <w:vAlign w:val="center"/>
          </w:tcPr>
          <w:p w:rsidR="00F77069" w:rsidRPr="00195DE4" w:rsidRDefault="00F77069" w:rsidP="00195DE4">
            <w:pPr>
              <w:adjustRightInd w:val="0"/>
              <w:snapToGrid w:val="0"/>
              <w:rPr>
                <w:rFonts w:ascii="Calibri" w:eastAsia="仿宋" w:hAnsi="Calibri" w:cs="Calibri"/>
                <w:kern w:val="0"/>
                <w:sz w:val="20"/>
                <w:szCs w:val="20"/>
              </w:rPr>
            </w:pPr>
            <w:r w:rsidRPr="00195DE4">
              <w:rPr>
                <w:rFonts w:ascii="Calibri" w:eastAsia="仿宋" w:hAnsi="Calibri" w:cs="Calibri"/>
                <w:kern w:val="0"/>
                <w:sz w:val="20"/>
                <w:szCs w:val="20"/>
              </w:rPr>
              <w:t>Ravi Arulanantham</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Dr.</w:t>
            </w:r>
          </w:p>
        </w:tc>
        <w:tc>
          <w:tcPr>
            <w:tcW w:w="1474" w:type="pct"/>
            <w:vAlign w:val="center"/>
          </w:tcPr>
          <w:p w:rsidR="00F77069" w:rsidRPr="00195DE4" w:rsidRDefault="00F77069" w:rsidP="00195DE4">
            <w:pPr>
              <w:adjustRightInd w:val="0"/>
              <w:snapToGrid w:val="0"/>
              <w:jc w:val="left"/>
              <w:rPr>
                <w:rFonts w:ascii="Calibri" w:eastAsia="仿宋" w:hAnsi="Calibri" w:cs="Calibri"/>
                <w:kern w:val="0"/>
                <w:sz w:val="20"/>
                <w:szCs w:val="20"/>
              </w:rPr>
            </w:pPr>
            <w:r w:rsidRPr="00195DE4">
              <w:rPr>
                <w:rFonts w:ascii="Calibri" w:eastAsia="仿宋" w:hAnsi="Calibri" w:cs="Calibri"/>
                <w:kern w:val="0"/>
                <w:sz w:val="20"/>
                <w:szCs w:val="20"/>
              </w:rPr>
              <w:t>Geosyntec Consultants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健康风险评估在环境决策中的应用</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Application of health risk assessment for environmental decision making</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lastRenderedPageBreak/>
              <w:t>17</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廖晓勇</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Xiaoyong Liao</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Dr.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中科院地理所</w:t>
            </w:r>
          </w:p>
          <w:p w:rsidR="00F77069" w:rsidRPr="00195DE4" w:rsidRDefault="00F77069" w:rsidP="00195DE4">
            <w:pPr>
              <w:adjustRightInd w:val="0"/>
              <w:snapToGrid w:val="0"/>
              <w:jc w:val="left"/>
              <w:rPr>
                <w:rFonts w:ascii="Calibri" w:eastAsia="仿宋" w:hAnsi="Calibri" w:cs="Calibri"/>
                <w:color w:val="000000"/>
                <w:sz w:val="20"/>
                <w:szCs w:val="20"/>
              </w:rPr>
            </w:pPr>
            <w:r w:rsidRPr="00195DE4">
              <w:rPr>
                <w:rFonts w:ascii="Calibri" w:eastAsia="仿宋" w:hAnsi="Calibri" w:cs="Calibri"/>
                <w:color w:val="000000"/>
                <w:sz w:val="20"/>
                <w:szCs w:val="20"/>
              </w:rPr>
              <w:t>Institute of Geographic Science and Natural Resources Research, CAS</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场地污染修复决策支持系统的关键科学问题思考</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Thinking of key scientific problems of site contamination repair decision support system</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18</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张幼宽</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Youkuan Zhang</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院长，特聘教授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Dean, Distinguished Professor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南京大学水资源学院院长，中组部“千人计划”特聘教授</w:t>
            </w:r>
          </w:p>
          <w:p w:rsidR="00F77069" w:rsidRPr="00195DE4" w:rsidRDefault="00F77069" w:rsidP="00195DE4">
            <w:pPr>
              <w:pStyle w:val="cardlist-value"/>
              <w:adjustRightInd w:val="0"/>
              <w:snapToGrid w:val="0"/>
              <w:spacing w:before="0" w:beforeAutospacing="0" w:after="0" w:afterAutospacing="0"/>
              <w:rPr>
                <w:rFonts w:ascii="Calibri" w:eastAsia="仿宋" w:hAnsi="Calibri" w:cs="Calibri"/>
                <w:color w:val="000000"/>
                <w:kern w:val="2"/>
                <w:sz w:val="20"/>
                <w:szCs w:val="20"/>
              </w:rPr>
            </w:pPr>
            <w:r w:rsidRPr="00195DE4">
              <w:rPr>
                <w:rFonts w:ascii="Calibri" w:eastAsia="仿宋" w:hAnsi="Calibri" w:cs="Calibri"/>
                <w:color w:val="000000"/>
                <w:kern w:val="2"/>
                <w:sz w:val="20"/>
                <w:szCs w:val="20"/>
              </w:rPr>
              <w:t>The College of water resources of Nanjing University, “1000 talent” of Organization Department of the CPC Central Committee</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19</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马俊</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Jun Ma</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博士，技术总监，北京市特聘专家</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 xml:space="preserve">Dr., Technical Director, </w:t>
            </w:r>
            <w:r w:rsidRPr="00195DE4">
              <w:rPr>
                <w:rFonts w:ascii="Calibri" w:eastAsia="仿宋" w:hAnsi="Calibri" w:cs="Calibri"/>
                <w:color w:val="000000"/>
                <w:sz w:val="20"/>
                <w:szCs w:val="20"/>
              </w:rPr>
              <w:t>Distinguished experts of Beijing</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北京建工环境修复有限公司</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color w:val="000000"/>
                <w:sz w:val="20"/>
                <w:szCs w:val="20"/>
              </w:rPr>
              <w:t>BCEG Environmental Remediation CO., LTD.</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20</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李喜青</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Xiqing Li</w:t>
            </w:r>
          </w:p>
        </w:tc>
        <w:tc>
          <w:tcPr>
            <w:tcW w:w="746" w:type="pct"/>
            <w:vAlign w:val="center"/>
          </w:tcPr>
          <w:p w:rsidR="00F77069" w:rsidRPr="00195DE4" w:rsidRDefault="00F77069" w:rsidP="00195DE4">
            <w:pPr>
              <w:adjustRightInd w:val="0"/>
              <w:snapToGrid w:val="0"/>
              <w:jc w:val="left"/>
              <w:rPr>
                <w:rFonts w:ascii="Calibri" w:eastAsia="仿宋" w:hAnsi="Calibri"/>
                <w:sz w:val="20"/>
                <w:szCs w:val="20"/>
              </w:rPr>
            </w:pPr>
            <w:r w:rsidRPr="00195DE4">
              <w:rPr>
                <w:rFonts w:ascii="Calibri" w:eastAsia="仿宋" w:hAnsi="Calibri" w:cs="仿宋" w:hint="eastAsia"/>
                <w:sz w:val="20"/>
                <w:szCs w:val="20"/>
              </w:rPr>
              <w:t>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Professor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北京大学城市与环境学院</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Beijing University Urban and Environment College</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泡沫是一种很有前途的传输包气带修复的纳米粒子的介质</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Foam, a promising vehicle to deliver nanoparticles for vadose zone remediation</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21</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宋国君</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Guojun Song</w:t>
            </w:r>
          </w:p>
        </w:tc>
        <w:tc>
          <w:tcPr>
            <w:tcW w:w="746" w:type="pct"/>
            <w:vAlign w:val="center"/>
          </w:tcPr>
          <w:p w:rsidR="00B6087A" w:rsidRPr="00195DE4" w:rsidRDefault="00B6087A" w:rsidP="00B6087A">
            <w:pPr>
              <w:adjustRightInd w:val="0"/>
              <w:snapToGrid w:val="0"/>
              <w:jc w:val="left"/>
              <w:rPr>
                <w:rFonts w:ascii="Calibri" w:eastAsia="仿宋" w:hAnsi="Calibri"/>
                <w:kern w:val="0"/>
                <w:sz w:val="20"/>
                <w:szCs w:val="20"/>
              </w:rPr>
            </w:pPr>
            <w:r>
              <w:rPr>
                <w:rFonts w:ascii="Calibri" w:eastAsia="仿宋" w:hAnsi="Calibri" w:cs="仿宋" w:hint="eastAsia"/>
                <w:kern w:val="0"/>
                <w:sz w:val="20"/>
                <w:szCs w:val="20"/>
              </w:rPr>
              <w:t>教授，所</w:t>
            </w:r>
            <w:r w:rsidRPr="00195DE4">
              <w:rPr>
                <w:rFonts w:ascii="Calibri" w:eastAsia="仿宋" w:hAnsi="Calibri" w:cs="仿宋" w:hint="eastAsia"/>
                <w:kern w:val="0"/>
                <w:sz w:val="20"/>
                <w:szCs w:val="20"/>
              </w:rPr>
              <w:t>长</w:t>
            </w:r>
          </w:p>
          <w:p w:rsidR="00F77069" w:rsidRPr="00195DE4" w:rsidRDefault="00B6087A" w:rsidP="00B6087A">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 xml:space="preserve">Professor, </w:t>
            </w:r>
            <w:r>
              <w:rPr>
                <w:rFonts w:ascii="Calibri" w:eastAsia="仿宋" w:hAnsi="Calibri" w:cs="Calibri" w:hint="eastAsia"/>
                <w:kern w:val="0"/>
                <w:sz w:val="20"/>
                <w:szCs w:val="20"/>
              </w:rPr>
              <w:t>Institute Director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中国人民大学环境政策与规划研究院</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Institute of Environmental Policy &amp; Planning, School of Environment, Renmin University of China</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中国空气固定源排放状况报告</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The Chinese report of stationary source emissions in the air</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22</w:t>
            </w:r>
          </w:p>
        </w:tc>
        <w:tc>
          <w:tcPr>
            <w:tcW w:w="618" w:type="pct"/>
            <w:vAlign w:val="center"/>
          </w:tcPr>
          <w:p w:rsidR="00F77069" w:rsidRPr="00195DE4" w:rsidRDefault="00F77069" w:rsidP="00195DE4">
            <w:pPr>
              <w:adjustRightInd w:val="0"/>
              <w:snapToGrid w:val="0"/>
              <w:rPr>
                <w:rFonts w:ascii="Calibri" w:eastAsia="仿宋" w:hAnsi="Calibri" w:cs="Calibri"/>
                <w:kern w:val="0"/>
                <w:sz w:val="20"/>
                <w:szCs w:val="20"/>
              </w:rPr>
            </w:pPr>
            <w:r>
              <w:rPr>
                <w:rFonts w:ascii="Calibri" w:eastAsia="仿宋" w:hAnsi="Calibri" w:cs="Calibri"/>
                <w:kern w:val="0"/>
                <w:sz w:val="20"/>
                <w:szCs w:val="20"/>
              </w:rPr>
              <w:t>Ca</w:t>
            </w:r>
            <w:r w:rsidRPr="00195DE4">
              <w:rPr>
                <w:rFonts w:ascii="Calibri" w:eastAsia="仿宋" w:hAnsi="Calibri" w:cs="Calibri"/>
                <w:kern w:val="0"/>
                <w:sz w:val="20"/>
                <w:szCs w:val="20"/>
              </w:rPr>
              <w:t>sandra Rauser</w:t>
            </w:r>
          </w:p>
        </w:tc>
        <w:tc>
          <w:tcPr>
            <w:tcW w:w="746" w:type="pct"/>
            <w:vAlign w:val="center"/>
          </w:tcPr>
          <w:p w:rsidR="00F77069" w:rsidRPr="00FA4382" w:rsidRDefault="00F77069" w:rsidP="00195DE4">
            <w:pPr>
              <w:adjustRightInd w:val="0"/>
              <w:snapToGrid w:val="0"/>
              <w:jc w:val="left"/>
              <w:rPr>
                <w:rFonts w:ascii="Calibri" w:eastAsia="仿宋" w:hAnsi="Calibri"/>
                <w:kern w:val="0"/>
                <w:sz w:val="20"/>
                <w:szCs w:val="20"/>
                <w:lang w:val="pt-BR"/>
              </w:rPr>
            </w:pPr>
            <w:r w:rsidRPr="00195DE4">
              <w:rPr>
                <w:rFonts w:ascii="Calibri" w:eastAsia="仿宋" w:hAnsi="Calibri" w:cs="仿宋" w:hint="eastAsia"/>
                <w:kern w:val="0"/>
                <w:sz w:val="20"/>
                <w:szCs w:val="20"/>
              </w:rPr>
              <w:t>博士</w:t>
            </w:r>
            <w:r w:rsidRPr="00FA4382">
              <w:rPr>
                <w:rFonts w:ascii="Calibri" w:eastAsia="仿宋" w:hAnsi="Calibri" w:cs="仿宋" w:hint="eastAsia"/>
                <w:kern w:val="0"/>
                <w:sz w:val="20"/>
                <w:szCs w:val="20"/>
                <w:lang w:val="pt-BR"/>
              </w:rPr>
              <w:t>，</w:t>
            </w:r>
            <w:r w:rsidRPr="00195DE4">
              <w:rPr>
                <w:rFonts w:ascii="Calibri" w:eastAsia="仿宋" w:hAnsi="Calibri" w:cs="仿宋" w:hint="eastAsia"/>
                <w:kern w:val="0"/>
                <w:sz w:val="20"/>
                <w:szCs w:val="20"/>
              </w:rPr>
              <w:t>主任</w:t>
            </w:r>
          </w:p>
          <w:p w:rsidR="00F77069" w:rsidRPr="00FA4382" w:rsidRDefault="00F77069" w:rsidP="00195DE4">
            <w:pPr>
              <w:adjustRightInd w:val="0"/>
              <w:snapToGrid w:val="0"/>
              <w:jc w:val="left"/>
              <w:rPr>
                <w:rFonts w:ascii="Calibri" w:eastAsia="仿宋" w:hAnsi="Calibri"/>
                <w:kern w:val="0"/>
                <w:sz w:val="20"/>
                <w:szCs w:val="20"/>
                <w:lang w:val="pt-BR"/>
              </w:rPr>
            </w:pPr>
            <w:r w:rsidRPr="00FA4382">
              <w:rPr>
                <w:rFonts w:ascii="Calibri" w:eastAsia="仿宋" w:hAnsi="Calibri" w:cs="Calibri"/>
                <w:kern w:val="0"/>
                <w:sz w:val="20"/>
                <w:szCs w:val="20"/>
                <w:lang w:val="pt-BR"/>
              </w:rPr>
              <w:t>Dr., Director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美国加州大学洛杉矶分校研发副校长办公室</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Environment and Sustainability, the UCLA Office of Vice Chancellor for Research</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洛杉矶环境大挑战计划</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Environment Grand Challenge program in LA</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23</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龚宇阳</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Yuyang Gong</w:t>
            </w:r>
          </w:p>
        </w:tc>
        <w:tc>
          <w:tcPr>
            <w:tcW w:w="746" w:type="pct"/>
            <w:vAlign w:val="center"/>
          </w:tcPr>
          <w:p w:rsidR="00B6087A" w:rsidRPr="00FA4382" w:rsidRDefault="00B6087A" w:rsidP="00B6087A">
            <w:pPr>
              <w:adjustRightInd w:val="0"/>
              <w:snapToGrid w:val="0"/>
              <w:jc w:val="left"/>
              <w:rPr>
                <w:rFonts w:ascii="Calibri" w:eastAsia="仿宋" w:hAnsi="Calibri"/>
                <w:kern w:val="0"/>
                <w:sz w:val="20"/>
                <w:szCs w:val="20"/>
                <w:lang w:val="pt-BR"/>
              </w:rPr>
            </w:pPr>
            <w:r w:rsidRPr="00195DE4">
              <w:rPr>
                <w:rFonts w:ascii="Calibri" w:eastAsia="仿宋" w:hAnsi="Calibri" w:cs="仿宋" w:hint="eastAsia"/>
                <w:kern w:val="0"/>
                <w:sz w:val="20"/>
                <w:szCs w:val="20"/>
              </w:rPr>
              <w:t>博士</w:t>
            </w:r>
            <w:r w:rsidRPr="00FA4382">
              <w:rPr>
                <w:rFonts w:ascii="Calibri" w:eastAsia="仿宋" w:hAnsi="Calibri" w:cs="仿宋" w:hint="eastAsia"/>
                <w:kern w:val="0"/>
                <w:sz w:val="20"/>
                <w:szCs w:val="20"/>
                <w:lang w:val="pt-BR"/>
              </w:rPr>
              <w:t>，</w:t>
            </w:r>
            <w:r>
              <w:rPr>
                <w:rFonts w:ascii="Calibri" w:eastAsia="仿宋" w:hAnsi="Calibri" w:cs="仿宋" w:hint="eastAsia"/>
                <w:kern w:val="0"/>
                <w:sz w:val="20"/>
                <w:szCs w:val="20"/>
              </w:rPr>
              <w:t>董事总经理</w:t>
            </w:r>
          </w:p>
          <w:p w:rsidR="00F77069" w:rsidRPr="00FA4382" w:rsidRDefault="00B6087A" w:rsidP="00B6087A">
            <w:pPr>
              <w:adjustRightInd w:val="0"/>
              <w:snapToGrid w:val="0"/>
              <w:jc w:val="left"/>
              <w:rPr>
                <w:rFonts w:ascii="Calibri" w:eastAsia="仿宋" w:hAnsi="Calibri"/>
                <w:kern w:val="0"/>
                <w:sz w:val="20"/>
                <w:szCs w:val="20"/>
                <w:lang w:val="pt-BR"/>
              </w:rPr>
            </w:pPr>
            <w:r w:rsidRPr="00FA4382">
              <w:rPr>
                <w:rFonts w:ascii="Calibri" w:eastAsia="仿宋" w:hAnsi="Calibri" w:cs="Calibri"/>
                <w:kern w:val="0"/>
                <w:sz w:val="20"/>
                <w:szCs w:val="20"/>
                <w:lang w:val="pt-BR"/>
              </w:rPr>
              <w:t xml:space="preserve">Dr., </w:t>
            </w:r>
            <w:r>
              <w:rPr>
                <w:rFonts w:ascii="Calibri" w:eastAsia="仿宋" w:hAnsi="Calibri" w:cs="Calibri" w:hint="eastAsia"/>
                <w:sz w:val="20"/>
                <w:szCs w:val="20"/>
                <w:lang w:val="pt-BR"/>
              </w:rPr>
              <w:t>Managing Director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中环循（北京）环境技术中心</w:t>
            </w:r>
          </w:p>
          <w:p w:rsidR="00F77069" w:rsidRPr="00195DE4" w:rsidRDefault="00294303" w:rsidP="00195DE4">
            <w:pPr>
              <w:adjustRightInd w:val="0"/>
              <w:snapToGrid w:val="0"/>
              <w:jc w:val="left"/>
              <w:rPr>
                <w:rFonts w:ascii="Calibri" w:eastAsia="仿宋" w:hAnsi="Calibri"/>
                <w:kern w:val="0"/>
                <w:sz w:val="20"/>
                <w:szCs w:val="20"/>
              </w:rPr>
            </w:pPr>
            <w:hyperlink r:id="rId17" w:history="1">
              <w:r w:rsidR="00F77069" w:rsidRPr="00195DE4">
                <w:rPr>
                  <w:rFonts w:ascii="Calibri" w:eastAsia="仿宋" w:hAnsi="Calibri" w:cs="Calibri"/>
                  <w:sz w:val="20"/>
                  <w:szCs w:val="20"/>
                </w:rPr>
                <w:t>ESD China Limited</w:t>
              </w:r>
            </w:hyperlink>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退役场地建筑与设备风险评估与无害化治理</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Risk assessment and harmless treatment of decommissioning site construction and equipment</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24</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何磊</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Lei He</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Professor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美国加州大学洛杉矶分校</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Electrical engineering department, UCLA</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物联网（</w:t>
            </w:r>
            <w:r w:rsidRPr="00195DE4">
              <w:rPr>
                <w:rFonts w:ascii="Calibri" w:eastAsia="仿宋" w:hAnsi="Calibri" w:cs="Calibri"/>
                <w:kern w:val="0"/>
                <w:sz w:val="20"/>
                <w:szCs w:val="20"/>
              </w:rPr>
              <w:t>IOT</w:t>
            </w:r>
            <w:r w:rsidRPr="00195DE4">
              <w:rPr>
                <w:rFonts w:ascii="Calibri" w:eastAsia="仿宋" w:hAnsi="Calibri" w:cs="仿宋" w:hint="eastAsia"/>
                <w:kern w:val="0"/>
                <w:sz w:val="20"/>
                <w:szCs w:val="20"/>
              </w:rPr>
              <w:t>）的水和能量守恒</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Internet-of-Things (IoT) for water and energy conservation</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25</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魏丽</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lastRenderedPageBreak/>
              <w:t>Li Wei</w:t>
            </w:r>
          </w:p>
        </w:tc>
        <w:tc>
          <w:tcPr>
            <w:tcW w:w="746" w:type="pct"/>
            <w:vAlign w:val="center"/>
          </w:tcPr>
          <w:p w:rsidR="00B6087A" w:rsidRPr="00195DE4" w:rsidRDefault="00B6087A" w:rsidP="00B6087A">
            <w:pPr>
              <w:adjustRightInd w:val="0"/>
              <w:snapToGrid w:val="0"/>
              <w:jc w:val="left"/>
              <w:rPr>
                <w:rFonts w:ascii="Calibri" w:eastAsia="仿宋" w:hAnsi="Calibri"/>
                <w:kern w:val="0"/>
                <w:sz w:val="20"/>
                <w:szCs w:val="20"/>
              </w:rPr>
            </w:pPr>
            <w:r>
              <w:rPr>
                <w:rFonts w:ascii="Calibri" w:eastAsia="仿宋" w:hAnsi="Calibri" w:cs="仿宋" w:hint="eastAsia"/>
                <w:kern w:val="0"/>
                <w:sz w:val="20"/>
                <w:szCs w:val="20"/>
              </w:rPr>
              <w:lastRenderedPageBreak/>
              <w:t>总经理</w:t>
            </w:r>
          </w:p>
          <w:p w:rsidR="00F77069" w:rsidRPr="00195DE4" w:rsidRDefault="00B6087A" w:rsidP="00B6087A">
            <w:pPr>
              <w:adjustRightInd w:val="0"/>
              <w:snapToGrid w:val="0"/>
              <w:jc w:val="left"/>
              <w:rPr>
                <w:rFonts w:ascii="Calibri" w:eastAsia="仿宋" w:hAnsi="Calibri"/>
                <w:kern w:val="0"/>
                <w:sz w:val="20"/>
                <w:szCs w:val="20"/>
              </w:rPr>
            </w:pPr>
            <w:r>
              <w:rPr>
                <w:rFonts w:ascii="Calibri" w:eastAsia="仿宋" w:hAnsi="Calibri" w:cs="Calibri" w:hint="eastAsia"/>
                <w:kern w:val="0"/>
                <w:sz w:val="20"/>
                <w:szCs w:val="20"/>
              </w:rPr>
              <w:lastRenderedPageBreak/>
              <w:t>General Manager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lastRenderedPageBreak/>
              <w:t>北京高能时代环境修复有限公司</w:t>
            </w:r>
          </w:p>
          <w:p w:rsidR="00F77069" w:rsidRPr="00195DE4" w:rsidRDefault="00F77069" w:rsidP="00195DE4">
            <w:pPr>
              <w:pStyle w:val="2"/>
              <w:adjustRightInd w:val="0"/>
              <w:snapToGrid w:val="0"/>
              <w:spacing w:before="0" w:beforeAutospacing="0" w:after="0" w:afterAutospacing="0"/>
              <w:rPr>
                <w:rFonts w:ascii="Calibri" w:eastAsia="仿宋" w:hAnsi="Calibri" w:cs="Calibri"/>
                <w:b w:val="0"/>
                <w:bCs w:val="0"/>
                <w:kern w:val="2"/>
                <w:sz w:val="20"/>
                <w:szCs w:val="20"/>
              </w:rPr>
            </w:pPr>
            <w:r w:rsidRPr="00195DE4">
              <w:rPr>
                <w:rFonts w:ascii="Calibri" w:eastAsia="仿宋" w:hAnsi="Calibri" w:cs="Calibri"/>
                <w:b w:val="0"/>
                <w:bCs w:val="0"/>
                <w:kern w:val="2"/>
                <w:sz w:val="20"/>
                <w:szCs w:val="20"/>
              </w:rPr>
              <w:lastRenderedPageBreak/>
              <w:t>Beijing GeoEnviron Engineering &amp; Technology .lnc</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lastRenderedPageBreak/>
              <w:t>中国污染场地修复行业现状及发展趋势</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lastRenderedPageBreak/>
              <w:t>Current situation and development trend of Chinese contaminated site remediation industry</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lastRenderedPageBreak/>
              <w:t>26</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卢晓霞</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Xiaoxia Lu</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教授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Professor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北京大学</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kern w:val="0"/>
                <w:sz w:val="20"/>
                <w:szCs w:val="20"/>
              </w:rPr>
              <w:t>Peking University</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通过填充有机覆盖物的渗透反应去除地下水中的铬的专题研究</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Column study on removal of Chromium (IV) from groundwater by permeable reactive barrier filled with organic mulch</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27</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张建荣</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Jianrong Zhang</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副所长，研究员级高级工程师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Associate Director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苏州市环境科学研究所</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Institute of Environmental Science, Suzhou</w:t>
            </w:r>
          </w:p>
        </w:tc>
        <w:tc>
          <w:tcPr>
            <w:tcW w:w="1902" w:type="pct"/>
            <w:vAlign w:val="center"/>
          </w:tcPr>
          <w:p w:rsidR="00F77069" w:rsidRPr="00195DE4" w:rsidRDefault="00F77069" w:rsidP="00195DE4">
            <w:pPr>
              <w:widowControl/>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场地污染土壤治理进程及典型案例</w:t>
            </w:r>
          </w:p>
          <w:p w:rsidR="00F77069" w:rsidRPr="00195DE4" w:rsidRDefault="00F77069" w:rsidP="00195DE4">
            <w:pPr>
              <w:widowControl/>
              <w:adjustRightInd w:val="0"/>
              <w:snapToGrid w:val="0"/>
              <w:jc w:val="left"/>
              <w:rPr>
                <w:rFonts w:ascii="Calibri" w:eastAsia="仿宋" w:hAnsi="Calibri"/>
                <w:kern w:val="0"/>
                <w:sz w:val="20"/>
                <w:szCs w:val="20"/>
              </w:rPr>
            </w:pPr>
            <w:r w:rsidRPr="00195DE4">
              <w:rPr>
                <w:rFonts w:ascii="Calibri" w:eastAsia="仿宋" w:hAnsi="Calibri" w:cs="Calibri"/>
                <w:sz w:val="20"/>
                <w:szCs w:val="20"/>
              </w:rPr>
              <w:t>The governance process and typical cases of site soil pollution</w:t>
            </w:r>
          </w:p>
        </w:tc>
      </w:tr>
      <w:tr w:rsidR="00F77069" w:rsidRPr="004C22F2" w:rsidTr="00E827D6">
        <w:trPr>
          <w:trHeight w:val="302"/>
          <w:jc w:val="center"/>
        </w:trPr>
        <w:tc>
          <w:tcPr>
            <w:tcW w:w="261" w:type="pct"/>
            <w:vAlign w:val="center"/>
          </w:tcPr>
          <w:p w:rsidR="00F77069" w:rsidRPr="00195DE4" w:rsidRDefault="00F77069" w:rsidP="00195DE4">
            <w:pPr>
              <w:adjustRightInd w:val="0"/>
              <w:snapToGrid w:val="0"/>
              <w:jc w:val="center"/>
              <w:rPr>
                <w:rFonts w:ascii="Calibri" w:eastAsia="仿宋" w:hAnsi="Calibri" w:cs="Calibri"/>
                <w:kern w:val="0"/>
                <w:sz w:val="20"/>
                <w:szCs w:val="20"/>
              </w:rPr>
            </w:pPr>
            <w:r w:rsidRPr="00195DE4">
              <w:rPr>
                <w:rFonts w:ascii="Calibri" w:eastAsia="仿宋" w:hAnsi="Calibri" w:cs="Calibri"/>
                <w:kern w:val="0"/>
                <w:sz w:val="20"/>
                <w:szCs w:val="20"/>
              </w:rPr>
              <w:t>28</w:t>
            </w:r>
          </w:p>
        </w:tc>
        <w:tc>
          <w:tcPr>
            <w:tcW w:w="618" w:type="pct"/>
            <w:vAlign w:val="center"/>
          </w:tcPr>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仿宋" w:hint="eastAsia"/>
                <w:kern w:val="0"/>
                <w:sz w:val="20"/>
                <w:szCs w:val="20"/>
              </w:rPr>
              <w:t>张仁泉</w:t>
            </w:r>
          </w:p>
          <w:p w:rsidR="00F77069" w:rsidRPr="00195DE4" w:rsidRDefault="00F77069" w:rsidP="00195DE4">
            <w:pPr>
              <w:adjustRightInd w:val="0"/>
              <w:snapToGrid w:val="0"/>
              <w:rPr>
                <w:rFonts w:ascii="Calibri" w:eastAsia="仿宋" w:hAnsi="Calibri"/>
                <w:kern w:val="0"/>
                <w:sz w:val="20"/>
                <w:szCs w:val="20"/>
              </w:rPr>
            </w:pPr>
            <w:r w:rsidRPr="00195DE4">
              <w:rPr>
                <w:rFonts w:ascii="Calibri" w:eastAsia="仿宋" w:hAnsi="Calibri" w:cs="Calibri"/>
                <w:sz w:val="20"/>
                <w:szCs w:val="20"/>
              </w:rPr>
              <w:t>Renquan Zhang</w:t>
            </w:r>
          </w:p>
        </w:tc>
        <w:tc>
          <w:tcPr>
            <w:tcW w:w="746"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副主任，研究员级高级工程师</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Associate Director</w:t>
            </w:r>
          </w:p>
        </w:tc>
        <w:tc>
          <w:tcPr>
            <w:tcW w:w="1474"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苏州市环境监测中心</w:t>
            </w:r>
          </w:p>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Calibri"/>
                <w:sz w:val="20"/>
                <w:szCs w:val="20"/>
              </w:rPr>
              <w:t>Environmental Monitoring Center, Suzhou</w:t>
            </w:r>
          </w:p>
        </w:tc>
        <w:tc>
          <w:tcPr>
            <w:tcW w:w="1902" w:type="pct"/>
            <w:vAlign w:val="center"/>
          </w:tcPr>
          <w:p w:rsidR="00F77069" w:rsidRPr="00195DE4" w:rsidRDefault="00F77069" w:rsidP="00195DE4">
            <w:pPr>
              <w:adjustRightInd w:val="0"/>
              <w:snapToGrid w:val="0"/>
              <w:jc w:val="left"/>
              <w:rPr>
                <w:rFonts w:ascii="Calibri" w:eastAsia="仿宋" w:hAnsi="Calibri"/>
                <w:kern w:val="0"/>
                <w:sz w:val="20"/>
                <w:szCs w:val="20"/>
              </w:rPr>
            </w:pPr>
            <w:r w:rsidRPr="00195DE4">
              <w:rPr>
                <w:rFonts w:ascii="Calibri" w:eastAsia="仿宋" w:hAnsi="Calibri" w:cs="仿宋" w:hint="eastAsia"/>
                <w:kern w:val="0"/>
                <w:sz w:val="20"/>
                <w:szCs w:val="20"/>
              </w:rPr>
              <w:t>苏州市环境质量状况</w:t>
            </w:r>
          </w:p>
          <w:p w:rsidR="00F77069" w:rsidRPr="00195DE4" w:rsidRDefault="00F77069" w:rsidP="00195DE4">
            <w:pPr>
              <w:widowControl/>
              <w:adjustRightInd w:val="0"/>
              <w:snapToGrid w:val="0"/>
              <w:jc w:val="left"/>
              <w:rPr>
                <w:rFonts w:ascii="Calibri" w:eastAsia="仿宋" w:hAnsi="Calibri"/>
                <w:kern w:val="0"/>
                <w:sz w:val="20"/>
                <w:szCs w:val="20"/>
              </w:rPr>
            </w:pPr>
            <w:r w:rsidRPr="00195DE4">
              <w:rPr>
                <w:rFonts w:ascii="Calibri" w:eastAsia="仿宋" w:hAnsi="Calibri" w:cs="Calibri"/>
                <w:sz w:val="20"/>
                <w:szCs w:val="20"/>
              </w:rPr>
              <w:t>Environmental quality status of Suzhou</w:t>
            </w:r>
          </w:p>
        </w:tc>
      </w:tr>
      <w:tr w:rsidR="00B034B3" w:rsidRPr="004C22F2" w:rsidTr="00E827D6">
        <w:trPr>
          <w:trHeight w:val="302"/>
          <w:jc w:val="center"/>
        </w:trPr>
        <w:tc>
          <w:tcPr>
            <w:tcW w:w="261" w:type="pct"/>
            <w:vAlign w:val="center"/>
          </w:tcPr>
          <w:p w:rsidR="00B034B3" w:rsidRPr="00195DE4" w:rsidRDefault="00B034B3" w:rsidP="00195DE4">
            <w:pPr>
              <w:adjustRightInd w:val="0"/>
              <w:snapToGrid w:val="0"/>
              <w:jc w:val="center"/>
              <w:rPr>
                <w:rFonts w:ascii="Calibri" w:eastAsia="仿宋" w:hAnsi="Calibri" w:cs="Calibri"/>
                <w:kern w:val="0"/>
                <w:sz w:val="20"/>
                <w:szCs w:val="20"/>
              </w:rPr>
            </w:pPr>
            <w:r>
              <w:rPr>
                <w:rFonts w:ascii="Calibri" w:eastAsia="仿宋" w:hAnsi="Calibri" w:cs="Calibri" w:hint="eastAsia"/>
                <w:kern w:val="0"/>
                <w:sz w:val="20"/>
                <w:szCs w:val="20"/>
              </w:rPr>
              <w:t>29</w:t>
            </w:r>
          </w:p>
        </w:tc>
        <w:tc>
          <w:tcPr>
            <w:tcW w:w="618" w:type="pct"/>
            <w:vAlign w:val="center"/>
          </w:tcPr>
          <w:p w:rsidR="00471345" w:rsidRDefault="00471345" w:rsidP="00195DE4">
            <w:pPr>
              <w:adjustRightInd w:val="0"/>
              <w:snapToGrid w:val="0"/>
              <w:rPr>
                <w:rFonts w:ascii="Calibri" w:eastAsia="仿宋" w:hAnsi="Calibri" w:cs="仿宋"/>
                <w:kern w:val="0"/>
                <w:sz w:val="20"/>
                <w:szCs w:val="20"/>
              </w:rPr>
            </w:pPr>
            <w:r>
              <w:rPr>
                <w:rFonts w:ascii="Calibri" w:eastAsia="仿宋" w:hAnsi="Calibri" w:cs="仿宋" w:hint="eastAsia"/>
                <w:kern w:val="0"/>
                <w:sz w:val="20"/>
                <w:szCs w:val="20"/>
              </w:rPr>
              <w:t>范国平</w:t>
            </w:r>
          </w:p>
          <w:p w:rsidR="00B034B3" w:rsidRPr="00195DE4" w:rsidRDefault="00B034B3" w:rsidP="00195DE4">
            <w:pPr>
              <w:adjustRightInd w:val="0"/>
              <w:snapToGrid w:val="0"/>
              <w:rPr>
                <w:rFonts w:ascii="Calibri" w:eastAsia="仿宋" w:hAnsi="Calibri" w:cs="仿宋"/>
                <w:kern w:val="0"/>
                <w:sz w:val="20"/>
                <w:szCs w:val="20"/>
              </w:rPr>
            </w:pPr>
            <w:r>
              <w:rPr>
                <w:rFonts w:ascii="Calibri" w:eastAsia="仿宋" w:hAnsi="Calibri" w:cs="仿宋" w:hint="eastAsia"/>
                <w:kern w:val="0"/>
                <w:sz w:val="20"/>
                <w:szCs w:val="20"/>
              </w:rPr>
              <w:t>Guoping Fan</w:t>
            </w:r>
          </w:p>
        </w:tc>
        <w:tc>
          <w:tcPr>
            <w:tcW w:w="746" w:type="pct"/>
            <w:vAlign w:val="center"/>
          </w:tcPr>
          <w:p w:rsidR="00B034B3" w:rsidRDefault="00B034B3" w:rsidP="00195DE4">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教授</w:t>
            </w:r>
          </w:p>
          <w:p w:rsidR="00B034B3" w:rsidRPr="00195DE4" w:rsidRDefault="00B034B3" w:rsidP="00195DE4">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Professor</w:t>
            </w:r>
          </w:p>
        </w:tc>
        <w:tc>
          <w:tcPr>
            <w:tcW w:w="1474" w:type="pct"/>
            <w:vAlign w:val="center"/>
          </w:tcPr>
          <w:p w:rsidR="00B034B3" w:rsidRPr="008B163A" w:rsidRDefault="008B163A" w:rsidP="00B034B3">
            <w:pPr>
              <w:adjustRightInd w:val="0"/>
              <w:snapToGrid w:val="0"/>
              <w:jc w:val="left"/>
              <w:rPr>
                <w:rFonts w:ascii="Calibri" w:eastAsia="仿宋" w:hAnsi="Calibri" w:cs="仿宋"/>
                <w:kern w:val="0"/>
                <w:sz w:val="20"/>
                <w:szCs w:val="20"/>
              </w:rPr>
            </w:pPr>
            <w:r w:rsidRPr="00195DE4">
              <w:rPr>
                <w:rFonts w:ascii="Calibri" w:eastAsia="仿宋" w:hAnsi="Calibri" w:cs="仿宋" w:hint="eastAsia"/>
                <w:kern w:val="0"/>
                <w:sz w:val="20"/>
                <w:szCs w:val="20"/>
              </w:rPr>
              <w:t>美国加州大学洛杉矶分校</w:t>
            </w:r>
            <w:r>
              <w:rPr>
                <w:rFonts w:ascii="Calibri" w:eastAsia="仿宋" w:hAnsi="Calibri" w:cs="仿宋" w:hint="eastAsia"/>
                <w:kern w:val="0"/>
                <w:sz w:val="20"/>
                <w:szCs w:val="20"/>
              </w:rPr>
              <w:t>医学院人类</w:t>
            </w:r>
            <w:r w:rsidR="00EC006D">
              <w:rPr>
                <w:rFonts w:ascii="Calibri" w:eastAsia="仿宋" w:hAnsi="Calibri" w:cs="仿宋" w:hint="eastAsia"/>
                <w:kern w:val="0"/>
                <w:sz w:val="20"/>
                <w:szCs w:val="20"/>
              </w:rPr>
              <w:t>遗传学</w:t>
            </w:r>
            <w:bookmarkStart w:id="0" w:name="_GoBack"/>
            <w:bookmarkEnd w:id="0"/>
            <w:r>
              <w:rPr>
                <w:rFonts w:ascii="Calibri" w:eastAsia="仿宋" w:hAnsi="Calibri" w:cs="仿宋" w:hint="eastAsia"/>
                <w:kern w:val="0"/>
                <w:sz w:val="20"/>
                <w:szCs w:val="20"/>
              </w:rPr>
              <w:t>系</w:t>
            </w:r>
          </w:p>
          <w:p w:rsidR="00B034B3" w:rsidRPr="00B034B3" w:rsidRDefault="00B034B3" w:rsidP="00B034B3">
            <w:pPr>
              <w:adjustRightInd w:val="0"/>
              <w:snapToGrid w:val="0"/>
              <w:jc w:val="left"/>
              <w:rPr>
                <w:kern w:val="0"/>
                <w:sz w:val="24"/>
                <w:szCs w:val="24"/>
              </w:rPr>
            </w:pPr>
            <w:r w:rsidRPr="00B034B3">
              <w:rPr>
                <w:rFonts w:ascii="Calibri" w:eastAsia="仿宋" w:hAnsi="Calibri" w:cs="仿宋"/>
                <w:kern w:val="0"/>
                <w:sz w:val="20"/>
                <w:szCs w:val="20"/>
              </w:rPr>
              <w:t>Department of Human Genetics</w:t>
            </w:r>
            <w:r w:rsidRPr="00B034B3">
              <w:rPr>
                <w:rFonts w:ascii="Calibri" w:eastAsia="仿宋" w:hAnsi="Calibri" w:cs="仿宋" w:hint="eastAsia"/>
                <w:kern w:val="0"/>
                <w:sz w:val="20"/>
                <w:szCs w:val="20"/>
              </w:rPr>
              <w:t xml:space="preserve">, </w:t>
            </w:r>
            <w:r w:rsidRPr="00B034B3">
              <w:rPr>
                <w:rFonts w:ascii="Calibri" w:eastAsia="仿宋" w:hAnsi="Calibri" w:cs="仿宋"/>
                <w:kern w:val="0"/>
                <w:sz w:val="20"/>
                <w:szCs w:val="20"/>
              </w:rPr>
              <w:t>David Geffen School of Medicine, UCLA</w:t>
            </w:r>
          </w:p>
        </w:tc>
        <w:tc>
          <w:tcPr>
            <w:tcW w:w="1902" w:type="pct"/>
            <w:vAlign w:val="center"/>
          </w:tcPr>
          <w:p w:rsidR="00B034B3" w:rsidRPr="00B034B3" w:rsidRDefault="00B034B3" w:rsidP="00B034B3">
            <w:pPr>
              <w:adjustRightInd w:val="0"/>
              <w:snapToGrid w:val="0"/>
              <w:jc w:val="left"/>
              <w:rPr>
                <w:rFonts w:ascii="Calibri" w:eastAsia="仿宋" w:hAnsi="Calibri" w:cs="仿宋"/>
                <w:kern w:val="0"/>
                <w:sz w:val="20"/>
                <w:szCs w:val="20"/>
              </w:rPr>
            </w:pPr>
            <w:r w:rsidRPr="00B034B3">
              <w:rPr>
                <w:rFonts w:ascii="Calibri" w:eastAsia="仿宋" w:hAnsi="Calibri" w:cs="仿宋" w:hint="eastAsia"/>
                <w:kern w:val="0"/>
                <w:sz w:val="20"/>
                <w:szCs w:val="20"/>
              </w:rPr>
              <w:t>运用基因组学新技术研究环境和健康科学</w:t>
            </w:r>
          </w:p>
          <w:p w:rsidR="00B034B3" w:rsidRPr="00B034B3" w:rsidRDefault="00B034B3" w:rsidP="00B034B3">
            <w:pPr>
              <w:adjustRightInd w:val="0"/>
              <w:snapToGrid w:val="0"/>
              <w:jc w:val="left"/>
              <w:rPr>
                <w:b/>
                <w:kern w:val="0"/>
                <w:sz w:val="24"/>
                <w:szCs w:val="24"/>
              </w:rPr>
            </w:pPr>
            <w:r w:rsidRPr="00B034B3">
              <w:rPr>
                <w:rFonts w:ascii="Calibri" w:eastAsia="仿宋" w:hAnsi="Calibri" w:cs="仿宋"/>
                <w:kern w:val="0"/>
                <w:sz w:val="20"/>
                <w:szCs w:val="20"/>
              </w:rPr>
              <w:t>Genome Technologies in Environmental Health Sciences</w:t>
            </w:r>
          </w:p>
        </w:tc>
      </w:tr>
      <w:tr w:rsidR="00B034B3" w:rsidRPr="004C22F2" w:rsidTr="00471345">
        <w:trPr>
          <w:trHeight w:val="915"/>
          <w:jc w:val="center"/>
        </w:trPr>
        <w:tc>
          <w:tcPr>
            <w:tcW w:w="261" w:type="pct"/>
            <w:vAlign w:val="center"/>
          </w:tcPr>
          <w:p w:rsidR="00B034B3" w:rsidRPr="00195DE4" w:rsidRDefault="00B034B3" w:rsidP="00195DE4">
            <w:pPr>
              <w:adjustRightInd w:val="0"/>
              <w:snapToGrid w:val="0"/>
              <w:jc w:val="center"/>
              <w:rPr>
                <w:rFonts w:ascii="Calibri" w:eastAsia="仿宋" w:hAnsi="Calibri" w:cs="Calibri"/>
                <w:kern w:val="0"/>
                <w:sz w:val="20"/>
                <w:szCs w:val="20"/>
              </w:rPr>
            </w:pPr>
            <w:r>
              <w:rPr>
                <w:rFonts w:ascii="Calibri" w:eastAsia="仿宋" w:hAnsi="Calibri" w:cs="Calibri" w:hint="eastAsia"/>
                <w:kern w:val="0"/>
                <w:sz w:val="20"/>
                <w:szCs w:val="20"/>
              </w:rPr>
              <w:t>30</w:t>
            </w:r>
          </w:p>
        </w:tc>
        <w:tc>
          <w:tcPr>
            <w:tcW w:w="618" w:type="pct"/>
            <w:vAlign w:val="center"/>
          </w:tcPr>
          <w:p w:rsidR="00B034B3" w:rsidRPr="00195DE4" w:rsidRDefault="00B034B3" w:rsidP="00195DE4">
            <w:pPr>
              <w:adjustRightInd w:val="0"/>
              <w:snapToGrid w:val="0"/>
              <w:rPr>
                <w:rFonts w:ascii="Calibri" w:eastAsia="仿宋" w:hAnsi="Calibri" w:cs="仿宋"/>
                <w:kern w:val="0"/>
                <w:sz w:val="20"/>
                <w:szCs w:val="20"/>
              </w:rPr>
            </w:pPr>
            <w:r w:rsidRPr="00B034B3">
              <w:rPr>
                <w:rFonts w:ascii="Calibri" w:eastAsia="仿宋" w:hAnsi="Calibri" w:cs="仿宋"/>
                <w:kern w:val="0"/>
                <w:sz w:val="20"/>
                <w:szCs w:val="20"/>
              </w:rPr>
              <w:t>Michael Jerrett</w:t>
            </w:r>
          </w:p>
        </w:tc>
        <w:tc>
          <w:tcPr>
            <w:tcW w:w="746" w:type="pct"/>
            <w:vAlign w:val="center"/>
          </w:tcPr>
          <w:p w:rsidR="00B034B3" w:rsidRDefault="00B034B3" w:rsidP="00B034B3">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教授</w:t>
            </w:r>
          </w:p>
          <w:p w:rsidR="00B034B3" w:rsidRPr="00195DE4" w:rsidRDefault="00B034B3" w:rsidP="00B034B3">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Professor</w:t>
            </w:r>
          </w:p>
        </w:tc>
        <w:tc>
          <w:tcPr>
            <w:tcW w:w="1474" w:type="pct"/>
            <w:vAlign w:val="center"/>
          </w:tcPr>
          <w:p w:rsidR="008B163A" w:rsidRPr="008B163A" w:rsidRDefault="008B163A" w:rsidP="00B034B3">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加州大学伯克利分校</w:t>
            </w:r>
            <w:r>
              <w:rPr>
                <w:rFonts w:ascii="Calibri" w:eastAsia="仿宋" w:hAnsi="Calibri" w:cs="仿宋" w:hint="eastAsia"/>
                <w:kern w:val="0"/>
                <w:sz w:val="20"/>
                <w:szCs w:val="20"/>
              </w:rPr>
              <w:t xml:space="preserve"> </w:t>
            </w:r>
            <w:r>
              <w:rPr>
                <w:rFonts w:ascii="Calibri" w:eastAsia="仿宋" w:hAnsi="Calibri" w:cs="仿宋" w:hint="eastAsia"/>
                <w:kern w:val="0"/>
                <w:sz w:val="20"/>
                <w:szCs w:val="20"/>
              </w:rPr>
              <w:t>公共环境卫生系系主任；</w:t>
            </w:r>
            <w:r w:rsidRPr="00195DE4">
              <w:rPr>
                <w:rFonts w:ascii="Calibri" w:eastAsia="仿宋" w:hAnsi="Calibri" w:cs="仿宋" w:hint="eastAsia"/>
                <w:kern w:val="0"/>
                <w:sz w:val="20"/>
                <w:szCs w:val="20"/>
              </w:rPr>
              <w:t>加州大学洛杉矶分校</w:t>
            </w:r>
            <w:r>
              <w:rPr>
                <w:rFonts w:ascii="Calibri" w:eastAsia="仿宋" w:hAnsi="Calibri" w:cs="仿宋" w:hint="eastAsia"/>
                <w:kern w:val="0"/>
                <w:sz w:val="20"/>
                <w:szCs w:val="20"/>
              </w:rPr>
              <w:t>环境卫生系候任系主任</w:t>
            </w:r>
          </w:p>
          <w:p w:rsidR="00B034B3" w:rsidRPr="00B034B3" w:rsidRDefault="00B034B3" w:rsidP="00B034B3">
            <w:pPr>
              <w:adjustRightInd w:val="0"/>
              <w:snapToGrid w:val="0"/>
              <w:jc w:val="left"/>
              <w:rPr>
                <w:rFonts w:ascii="Calibri" w:eastAsia="仿宋" w:hAnsi="Calibri" w:cs="仿宋"/>
                <w:kern w:val="0"/>
                <w:sz w:val="20"/>
                <w:szCs w:val="20"/>
              </w:rPr>
            </w:pPr>
            <w:r w:rsidRPr="00B034B3">
              <w:rPr>
                <w:rFonts w:ascii="Calibri" w:eastAsia="仿宋" w:hAnsi="Calibri" w:cs="仿宋"/>
                <w:kern w:val="0"/>
                <w:sz w:val="20"/>
                <w:szCs w:val="20"/>
              </w:rPr>
              <w:t>UC Berkeley, Division of Environmental Health Sciences</w:t>
            </w:r>
          </w:p>
          <w:p w:rsidR="00B034B3" w:rsidRPr="00B034B3" w:rsidRDefault="00B034B3" w:rsidP="00195DE4">
            <w:pPr>
              <w:adjustRightInd w:val="0"/>
              <w:snapToGrid w:val="0"/>
              <w:jc w:val="left"/>
              <w:rPr>
                <w:rFonts w:ascii="Calibri" w:eastAsia="仿宋" w:hAnsi="Calibri" w:cs="仿宋"/>
                <w:kern w:val="0"/>
                <w:sz w:val="20"/>
                <w:szCs w:val="20"/>
              </w:rPr>
            </w:pPr>
            <w:r w:rsidRPr="00B034B3">
              <w:rPr>
                <w:rFonts w:ascii="Calibri" w:eastAsia="仿宋" w:hAnsi="Calibri" w:cs="仿宋"/>
                <w:kern w:val="0"/>
                <w:sz w:val="20"/>
                <w:szCs w:val="20"/>
              </w:rPr>
              <w:t>Affiliate, UCLA, Department of Environmental Health</w:t>
            </w:r>
          </w:p>
        </w:tc>
        <w:tc>
          <w:tcPr>
            <w:tcW w:w="1902" w:type="pct"/>
            <w:vAlign w:val="center"/>
          </w:tcPr>
          <w:p w:rsidR="00B034B3" w:rsidRPr="00B034B3" w:rsidRDefault="00B034B3" w:rsidP="00B034B3">
            <w:pPr>
              <w:adjustRightInd w:val="0"/>
              <w:snapToGrid w:val="0"/>
              <w:jc w:val="left"/>
              <w:rPr>
                <w:rFonts w:ascii="Calibri" w:eastAsia="仿宋" w:hAnsi="Calibri" w:cs="仿宋"/>
                <w:kern w:val="0"/>
                <w:sz w:val="20"/>
                <w:szCs w:val="20"/>
              </w:rPr>
            </w:pPr>
            <w:r w:rsidRPr="00B034B3">
              <w:rPr>
                <w:rFonts w:ascii="Calibri" w:eastAsia="仿宋" w:hAnsi="Calibri" w:cs="仿宋" w:hint="eastAsia"/>
                <w:kern w:val="0"/>
                <w:sz w:val="20"/>
                <w:szCs w:val="20"/>
              </w:rPr>
              <w:t>环境监测科学的最新进展</w:t>
            </w:r>
          </w:p>
          <w:p w:rsidR="00B034B3" w:rsidRPr="00B034B3" w:rsidRDefault="00B034B3" w:rsidP="00B034B3">
            <w:pPr>
              <w:adjustRightInd w:val="0"/>
              <w:snapToGrid w:val="0"/>
              <w:jc w:val="left"/>
              <w:rPr>
                <w:kern w:val="0"/>
                <w:sz w:val="24"/>
                <w:szCs w:val="24"/>
              </w:rPr>
            </w:pPr>
            <w:r w:rsidRPr="00B034B3">
              <w:rPr>
                <w:rFonts w:ascii="Calibri" w:eastAsia="仿宋" w:hAnsi="Calibri" w:cs="仿宋"/>
                <w:kern w:val="0"/>
                <w:sz w:val="20"/>
                <w:szCs w:val="20"/>
              </w:rPr>
              <w:t>Advance</w:t>
            </w:r>
            <w:r>
              <w:rPr>
                <w:rFonts w:ascii="Calibri" w:eastAsia="仿宋" w:hAnsi="Calibri" w:cs="仿宋"/>
                <w:kern w:val="0"/>
                <w:sz w:val="20"/>
                <w:szCs w:val="20"/>
              </w:rPr>
              <w:t xml:space="preserve">s in Environmental Monitoring: </w:t>
            </w:r>
            <w:r w:rsidRPr="00B034B3">
              <w:rPr>
                <w:rFonts w:ascii="Calibri" w:eastAsia="仿宋" w:hAnsi="Calibri" w:cs="仿宋"/>
                <w:kern w:val="0"/>
                <w:sz w:val="20"/>
                <w:szCs w:val="20"/>
              </w:rPr>
              <w:t>Exposome with Participatory and Ubiquitous Sensing</w:t>
            </w:r>
          </w:p>
        </w:tc>
      </w:tr>
      <w:tr w:rsidR="00B034B3" w:rsidRPr="004C22F2" w:rsidTr="00E827D6">
        <w:trPr>
          <w:trHeight w:val="302"/>
          <w:jc w:val="center"/>
        </w:trPr>
        <w:tc>
          <w:tcPr>
            <w:tcW w:w="261" w:type="pct"/>
            <w:vAlign w:val="center"/>
          </w:tcPr>
          <w:p w:rsidR="00B034B3" w:rsidRPr="00195DE4" w:rsidRDefault="00B034B3" w:rsidP="00195DE4">
            <w:pPr>
              <w:adjustRightInd w:val="0"/>
              <w:snapToGrid w:val="0"/>
              <w:jc w:val="center"/>
              <w:rPr>
                <w:rFonts w:ascii="Calibri" w:eastAsia="仿宋" w:hAnsi="Calibri" w:cs="Calibri"/>
                <w:kern w:val="0"/>
                <w:sz w:val="20"/>
                <w:szCs w:val="20"/>
              </w:rPr>
            </w:pPr>
            <w:r>
              <w:rPr>
                <w:rFonts w:ascii="Calibri" w:eastAsia="仿宋" w:hAnsi="Calibri" w:cs="Calibri" w:hint="eastAsia"/>
                <w:kern w:val="0"/>
                <w:sz w:val="20"/>
                <w:szCs w:val="20"/>
              </w:rPr>
              <w:t>31</w:t>
            </w:r>
          </w:p>
        </w:tc>
        <w:tc>
          <w:tcPr>
            <w:tcW w:w="618" w:type="pct"/>
            <w:vAlign w:val="center"/>
          </w:tcPr>
          <w:p w:rsidR="00B034B3" w:rsidRDefault="00B034B3" w:rsidP="00195DE4">
            <w:pPr>
              <w:adjustRightInd w:val="0"/>
              <w:snapToGrid w:val="0"/>
              <w:rPr>
                <w:rFonts w:ascii="Calibri" w:eastAsia="仿宋" w:hAnsi="Calibri" w:cs="仿宋"/>
                <w:kern w:val="0"/>
                <w:sz w:val="20"/>
                <w:szCs w:val="20"/>
              </w:rPr>
            </w:pPr>
            <w:r>
              <w:rPr>
                <w:rFonts w:ascii="Calibri" w:eastAsia="仿宋" w:hAnsi="Calibri" w:cs="仿宋" w:hint="eastAsia"/>
                <w:kern w:val="0"/>
                <w:sz w:val="20"/>
                <w:szCs w:val="20"/>
              </w:rPr>
              <w:t>金陶胜</w:t>
            </w:r>
          </w:p>
          <w:p w:rsidR="00B034B3" w:rsidRPr="00195DE4" w:rsidRDefault="00B034B3" w:rsidP="00195DE4">
            <w:pPr>
              <w:adjustRightInd w:val="0"/>
              <w:snapToGrid w:val="0"/>
              <w:rPr>
                <w:rFonts w:ascii="Calibri" w:eastAsia="仿宋" w:hAnsi="Calibri" w:cs="仿宋"/>
                <w:kern w:val="0"/>
                <w:sz w:val="20"/>
                <w:szCs w:val="20"/>
              </w:rPr>
            </w:pPr>
            <w:r>
              <w:rPr>
                <w:rFonts w:ascii="Calibri" w:eastAsia="仿宋" w:hAnsi="Calibri" w:cs="仿宋" w:hint="eastAsia"/>
                <w:kern w:val="0"/>
                <w:sz w:val="20"/>
                <w:szCs w:val="20"/>
              </w:rPr>
              <w:t>Taosheng Jin</w:t>
            </w:r>
          </w:p>
        </w:tc>
        <w:tc>
          <w:tcPr>
            <w:tcW w:w="746" w:type="pct"/>
            <w:vAlign w:val="center"/>
          </w:tcPr>
          <w:p w:rsidR="00B034B3" w:rsidRDefault="00B034B3" w:rsidP="00195DE4">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副教授</w:t>
            </w:r>
          </w:p>
          <w:p w:rsidR="00B034B3" w:rsidRPr="00195DE4" w:rsidRDefault="00B034B3" w:rsidP="00195DE4">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Associate Professor</w:t>
            </w:r>
          </w:p>
        </w:tc>
        <w:tc>
          <w:tcPr>
            <w:tcW w:w="1474" w:type="pct"/>
            <w:vAlign w:val="center"/>
          </w:tcPr>
          <w:p w:rsidR="00B034B3" w:rsidRDefault="00B034B3" w:rsidP="00195DE4">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南开大学环境科学与工程学院</w:t>
            </w:r>
          </w:p>
          <w:p w:rsidR="00B034B3" w:rsidRPr="00B034B3" w:rsidRDefault="00B034B3" w:rsidP="00195DE4">
            <w:pPr>
              <w:adjustRightInd w:val="0"/>
              <w:snapToGrid w:val="0"/>
              <w:jc w:val="left"/>
              <w:rPr>
                <w:rFonts w:ascii="Calibri" w:eastAsia="仿宋" w:hAnsi="Calibri" w:cs="仿宋"/>
                <w:kern w:val="0"/>
                <w:sz w:val="20"/>
                <w:szCs w:val="20"/>
              </w:rPr>
            </w:pPr>
            <w:r>
              <w:rPr>
                <w:rFonts w:ascii="Calibri" w:eastAsia="仿宋" w:hAnsi="Calibri" w:cs="仿宋" w:hint="eastAsia"/>
                <w:kern w:val="0"/>
                <w:sz w:val="20"/>
                <w:szCs w:val="20"/>
              </w:rPr>
              <w:t>College of Environmental Science and Engineering, Nankai University</w:t>
            </w:r>
          </w:p>
        </w:tc>
        <w:tc>
          <w:tcPr>
            <w:tcW w:w="1902" w:type="pct"/>
            <w:vAlign w:val="center"/>
          </w:tcPr>
          <w:p w:rsidR="00B034B3" w:rsidRDefault="00B034B3" w:rsidP="00195DE4">
            <w:pPr>
              <w:adjustRightInd w:val="0"/>
              <w:snapToGrid w:val="0"/>
              <w:jc w:val="left"/>
              <w:rPr>
                <w:rFonts w:ascii="Calibri" w:eastAsia="仿宋" w:hAnsi="Calibri" w:cs="仿宋"/>
                <w:kern w:val="0"/>
                <w:sz w:val="20"/>
                <w:szCs w:val="20"/>
              </w:rPr>
            </w:pPr>
            <w:r w:rsidRPr="00B034B3">
              <w:rPr>
                <w:rFonts w:ascii="Calibri" w:eastAsia="仿宋" w:hAnsi="Calibri" w:cs="仿宋" w:hint="eastAsia"/>
                <w:kern w:val="0"/>
                <w:sz w:val="20"/>
                <w:szCs w:val="20"/>
              </w:rPr>
              <w:t>移动源排放污染对大气环境与人体健康的影响</w:t>
            </w:r>
          </w:p>
          <w:p w:rsidR="00B034B3" w:rsidRPr="00195DE4" w:rsidRDefault="00B034B3" w:rsidP="00195DE4">
            <w:pPr>
              <w:adjustRightInd w:val="0"/>
              <w:snapToGrid w:val="0"/>
              <w:jc w:val="left"/>
              <w:rPr>
                <w:rFonts w:ascii="Calibri" w:eastAsia="仿宋" w:hAnsi="Calibri" w:cs="仿宋"/>
                <w:kern w:val="0"/>
                <w:sz w:val="20"/>
                <w:szCs w:val="20"/>
              </w:rPr>
            </w:pPr>
            <w:r>
              <w:rPr>
                <w:rFonts w:ascii="Calibri" w:eastAsia="仿宋" w:hAnsi="Calibri" w:cs="仿宋"/>
                <w:kern w:val="0"/>
                <w:sz w:val="20"/>
                <w:szCs w:val="20"/>
              </w:rPr>
              <w:t>T</w:t>
            </w:r>
            <w:r>
              <w:rPr>
                <w:rFonts w:ascii="Calibri" w:eastAsia="仿宋" w:hAnsi="Calibri" w:cs="仿宋" w:hint="eastAsia"/>
                <w:kern w:val="0"/>
                <w:sz w:val="20"/>
                <w:szCs w:val="20"/>
              </w:rPr>
              <w:t>he Influence of Mobile Source Emission on Atmospheric Environment and Human Health</w:t>
            </w:r>
          </w:p>
        </w:tc>
      </w:tr>
    </w:tbl>
    <w:p w:rsidR="00F77069" w:rsidRPr="00A83C6B" w:rsidRDefault="00F77069" w:rsidP="00F25906">
      <w:pPr>
        <w:autoSpaceDE w:val="0"/>
        <w:autoSpaceDN w:val="0"/>
        <w:adjustRightInd w:val="0"/>
        <w:spacing w:afterLines="100" w:line="276" w:lineRule="auto"/>
        <w:jc w:val="left"/>
        <w:rPr>
          <w:rFonts w:ascii="Calibri" w:eastAsia="仿宋" w:hAnsi="Calibri"/>
          <w:kern w:val="0"/>
          <w:sz w:val="30"/>
          <w:szCs w:val="30"/>
        </w:rPr>
        <w:sectPr w:rsidR="00F77069" w:rsidRPr="00A83C6B" w:rsidSect="00FD2E69">
          <w:headerReference w:type="default" r:id="rId18"/>
          <w:pgSz w:w="16838" w:h="11906" w:orient="landscape"/>
          <w:pgMar w:top="1440" w:right="1474" w:bottom="1440" w:left="1474" w:header="851" w:footer="992" w:gutter="0"/>
          <w:cols w:space="425"/>
          <w:docGrid w:type="lines" w:linePitch="312"/>
        </w:sectPr>
      </w:pPr>
    </w:p>
    <w:p w:rsidR="00F77069" w:rsidRPr="0008345D" w:rsidRDefault="00F77069" w:rsidP="00F25906">
      <w:pPr>
        <w:autoSpaceDE w:val="0"/>
        <w:autoSpaceDN w:val="0"/>
        <w:adjustRightInd w:val="0"/>
        <w:spacing w:afterLines="100" w:line="276" w:lineRule="auto"/>
        <w:jc w:val="left"/>
        <w:rPr>
          <w:rFonts w:ascii="Calibri" w:eastAsia="仿宋" w:hAnsi="Calibri"/>
          <w:kern w:val="0"/>
          <w:sz w:val="32"/>
          <w:szCs w:val="32"/>
        </w:rPr>
      </w:pPr>
      <w:r w:rsidRPr="0008345D">
        <w:rPr>
          <w:rFonts w:ascii="Calibri" w:eastAsia="仿宋" w:hAnsi="Calibri" w:cs="仿宋" w:hint="eastAsia"/>
          <w:kern w:val="0"/>
          <w:sz w:val="32"/>
          <w:szCs w:val="32"/>
        </w:rPr>
        <w:lastRenderedPageBreak/>
        <w:t>附：</w:t>
      </w:r>
    </w:p>
    <w:p w:rsidR="00F77069" w:rsidRPr="0008345D" w:rsidRDefault="00F77069" w:rsidP="00F25906">
      <w:pPr>
        <w:autoSpaceDE w:val="0"/>
        <w:autoSpaceDN w:val="0"/>
        <w:adjustRightInd w:val="0"/>
        <w:snapToGrid w:val="0"/>
        <w:spacing w:afterLines="100"/>
        <w:jc w:val="center"/>
        <w:rPr>
          <w:rFonts w:ascii="Calibri" w:eastAsia="仿宋" w:hAnsi="Calibri"/>
          <w:b/>
          <w:bCs/>
          <w:kern w:val="0"/>
          <w:sz w:val="32"/>
          <w:szCs w:val="32"/>
        </w:rPr>
      </w:pPr>
      <w:r w:rsidRPr="0008345D">
        <w:rPr>
          <w:rFonts w:ascii="Calibri" w:eastAsia="仿宋" w:hAnsi="Calibri" w:cs="仿宋" w:hint="eastAsia"/>
          <w:b/>
          <w:bCs/>
          <w:kern w:val="0"/>
          <w:sz w:val="32"/>
          <w:szCs w:val="32"/>
        </w:rPr>
        <w:t>参会回执</w:t>
      </w:r>
    </w:p>
    <w:tbl>
      <w:tblPr>
        <w:tblW w:w="0" w:type="auto"/>
        <w:tblInd w:w="-10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tblPr>
      <w:tblGrid>
        <w:gridCol w:w="2074"/>
        <w:gridCol w:w="1465"/>
        <w:gridCol w:w="609"/>
        <w:gridCol w:w="1517"/>
        <w:gridCol w:w="557"/>
        <w:gridCol w:w="2074"/>
      </w:tblGrid>
      <w:tr w:rsidR="00F77069" w:rsidRPr="00A83C6B">
        <w:trPr>
          <w:trHeight w:val="810"/>
        </w:trPr>
        <w:tc>
          <w:tcPr>
            <w:tcW w:w="2074" w:type="dxa"/>
            <w:tcBorders>
              <w:bottom w:val="single" w:sz="12" w:space="0" w:color="8EAADB"/>
            </w:tcBorders>
            <w:vAlign w:val="center"/>
          </w:tcPr>
          <w:p w:rsidR="00F77069" w:rsidRPr="00195DE4" w:rsidRDefault="00F77069" w:rsidP="00195DE4">
            <w:pPr>
              <w:autoSpaceDE w:val="0"/>
              <w:autoSpaceDN w:val="0"/>
              <w:adjustRightInd w:val="0"/>
              <w:snapToGrid w:val="0"/>
              <w:jc w:val="center"/>
              <w:rPr>
                <w:rFonts w:ascii="Calibri" w:eastAsia="仿宋" w:hAnsi="Calibri"/>
                <w:b/>
                <w:bCs/>
                <w:kern w:val="0"/>
                <w:sz w:val="24"/>
                <w:szCs w:val="24"/>
              </w:rPr>
            </w:pPr>
            <w:r w:rsidRPr="00195DE4">
              <w:rPr>
                <w:rFonts w:ascii="Calibri" w:eastAsia="仿宋" w:hAnsi="Calibri" w:cs="Calibri"/>
                <w:kern w:val="0"/>
                <w:sz w:val="24"/>
                <w:szCs w:val="24"/>
              </w:rPr>
              <w:t>Company Name</w:t>
            </w:r>
          </w:p>
          <w:p w:rsidR="00F77069" w:rsidRPr="00195DE4" w:rsidRDefault="00F77069" w:rsidP="00195DE4">
            <w:pPr>
              <w:autoSpaceDE w:val="0"/>
              <w:autoSpaceDN w:val="0"/>
              <w:adjustRightInd w:val="0"/>
              <w:snapToGrid w:val="0"/>
              <w:jc w:val="center"/>
              <w:rPr>
                <w:rFonts w:ascii="Calibri" w:eastAsia="仿宋" w:hAnsi="Calibri"/>
                <w:b/>
                <w:bCs/>
                <w:kern w:val="0"/>
                <w:sz w:val="24"/>
                <w:szCs w:val="24"/>
              </w:rPr>
            </w:pPr>
            <w:r w:rsidRPr="00195DE4">
              <w:rPr>
                <w:rFonts w:ascii="Calibri" w:eastAsia="仿宋" w:hAnsi="Calibri" w:cs="仿宋" w:hint="eastAsia"/>
                <w:kern w:val="0"/>
                <w:sz w:val="24"/>
                <w:szCs w:val="24"/>
              </w:rPr>
              <w:t>单位名称</w:t>
            </w:r>
          </w:p>
        </w:tc>
        <w:tc>
          <w:tcPr>
            <w:tcW w:w="6222" w:type="dxa"/>
            <w:gridSpan w:val="5"/>
            <w:tcBorders>
              <w:bottom w:val="single" w:sz="12" w:space="0" w:color="8EAADB"/>
            </w:tcBorders>
            <w:vAlign w:val="center"/>
          </w:tcPr>
          <w:p w:rsidR="00F77069" w:rsidRPr="00195DE4" w:rsidRDefault="00F77069" w:rsidP="00195DE4">
            <w:pPr>
              <w:autoSpaceDE w:val="0"/>
              <w:autoSpaceDN w:val="0"/>
              <w:adjustRightInd w:val="0"/>
              <w:snapToGrid w:val="0"/>
              <w:rPr>
                <w:rFonts w:ascii="Calibri" w:eastAsia="仿宋" w:hAnsi="Calibri"/>
                <w:b/>
                <w:bCs/>
                <w:kern w:val="0"/>
                <w:sz w:val="24"/>
                <w:szCs w:val="24"/>
              </w:rPr>
            </w:pPr>
          </w:p>
        </w:tc>
      </w:tr>
      <w:tr w:rsidR="00F77069" w:rsidRPr="00A83C6B">
        <w:trPr>
          <w:trHeight w:val="883"/>
        </w:trPr>
        <w:tc>
          <w:tcPr>
            <w:tcW w:w="2074" w:type="dxa"/>
            <w:vAlign w:val="center"/>
          </w:tcPr>
          <w:p w:rsidR="00F77069" w:rsidRPr="00195DE4" w:rsidRDefault="00F77069" w:rsidP="00195DE4">
            <w:pPr>
              <w:autoSpaceDE w:val="0"/>
              <w:autoSpaceDN w:val="0"/>
              <w:adjustRightInd w:val="0"/>
              <w:snapToGrid w:val="0"/>
              <w:jc w:val="center"/>
              <w:rPr>
                <w:rFonts w:ascii="Calibri" w:eastAsia="仿宋" w:hAnsi="Calibri"/>
                <w:b/>
                <w:bCs/>
                <w:kern w:val="0"/>
                <w:sz w:val="24"/>
                <w:szCs w:val="24"/>
              </w:rPr>
            </w:pPr>
            <w:r w:rsidRPr="00195DE4">
              <w:rPr>
                <w:rFonts w:ascii="Calibri" w:eastAsia="仿宋" w:hAnsi="Calibri" w:cs="Calibri"/>
                <w:kern w:val="0"/>
                <w:sz w:val="24"/>
                <w:szCs w:val="24"/>
              </w:rPr>
              <w:t>Attendee</w:t>
            </w:r>
          </w:p>
          <w:p w:rsidR="00F77069" w:rsidRPr="00195DE4" w:rsidRDefault="00F77069" w:rsidP="00195DE4">
            <w:pPr>
              <w:autoSpaceDE w:val="0"/>
              <w:autoSpaceDN w:val="0"/>
              <w:adjustRightInd w:val="0"/>
              <w:snapToGrid w:val="0"/>
              <w:jc w:val="center"/>
              <w:rPr>
                <w:rFonts w:ascii="Calibri" w:eastAsia="仿宋" w:hAnsi="Calibri"/>
                <w:b/>
                <w:bCs/>
                <w:kern w:val="0"/>
                <w:sz w:val="24"/>
                <w:szCs w:val="24"/>
              </w:rPr>
            </w:pPr>
            <w:r w:rsidRPr="00195DE4">
              <w:rPr>
                <w:rFonts w:ascii="Calibri" w:eastAsia="仿宋" w:hAnsi="Calibri" w:cs="仿宋" w:hint="eastAsia"/>
                <w:kern w:val="0"/>
                <w:sz w:val="24"/>
                <w:szCs w:val="24"/>
              </w:rPr>
              <w:t>参会者姓名</w:t>
            </w:r>
          </w:p>
        </w:tc>
        <w:tc>
          <w:tcPr>
            <w:tcW w:w="1465" w:type="dxa"/>
            <w:vAlign w:val="center"/>
          </w:tcPr>
          <w:p w:rsidR="00F77069" w:rsidRPr="00195DE4" w:rsidRDefault="00F77069" w:rsidP="00195DE4">
            <w:pPr>
              <w:autoSpaceDE w:val="0"/>
              <w:autoSpaceDN w:val="0"/>
              <w:adjustRightInd w:val="0"/>
              <w:snapToGrid w:val="0"/>
              <w:jc w:val="center"/>
              <w:rPr>
                <w:rFonts w:ascii="Calibri" w:eastAsia="仿宋" w:hAnsi="Calibri" w:cs="Calibri"/>
                <w:kern w:val="0"/>
                <w:sz w:val="24"/>
                <w:szCs w:val="24"/>
              </w:rPr>
            </w:pPr>
            <w:r w:rsidRPr="00195DE4">
              <w:rPr>
                <w:rFonts w:ascii="Calibri" w:eastAsia="仿宋" w:hAnsi="Calibri" w:cs="Calibri"/>
                <w:kern w:val="0"/>
                <w:sz w:val="24"/>
                <w:szCs w:val="24"/>
              </w:rPr>
              <w:t>Title</w:t>
            </w:r>
          </w:p>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仿宋" w:hint="eastAsia"/>
                <w:kern w:val="0"/>
                <w:sz w:val="24"/>
                <w:szCs w:val="24"/>
              </w:rPr>
              <w:t>职位</w:t>
            </w:r>
          </w:p>
        </w:tc>
        <w:tc>
          <w:tcPr>
            <w:tcW w:w="2126" w:type="dxa"/>
            <w:gridSpan w:val="2"/>
            <w:vAlign w:val="center"/>
          </w:tcPr>
          <w:p w:rsidR="00F77069" w:rsidRPr="00195DE4" w:rsidRDefault="00F77069" w:rsidP="00195DE4">
            <w:pPr>
              <w:autoSpaceDE w:val="0"/>
              <w:autoSpaceDN w:val="0"/>
              <w:adjustRightInd w:val="0"/>
              <w:snapToGrid w:val="0"/>
              <w:jc w:val="center"/>
              <w:rPr>
                <w:rFonts w:ascii="Calibri" w:eastAsia="仿宋" w:hAnsi="Calibri" w:cs="Calibri"/>
                <w:kern w:val="0"/>
                <w:sz w:val="24"/>
                <w:szCs w:val="24"/>
              </w:rPr>
            </w:pPr>
            <w:r w:rsidRPr="00195DE4">
              <w:rPr>
                <w:rFonts w:ascii="Calibri" w:eastAsia="仿宋" w:hAnsi="Calibri" w:cs="Calibri"/>
                <w:kern w:val="0"/>
                <w:sz w:val="24"/>
                <w:szCs w:val="24"/>
              </w:rPr>
              <w:t>Tel</w:t>
            </w:r>
          </w:p>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仿宋" w:hint="eastAsia"/>
                <w:kern w:val="0"/>
                <w:sz w:val="24"/>
                <w:szCs w:val="24"/>
              </w:rPr>
              <w:t>电话</w:t>
            </w:r>
          </w:p>
        </w:tc>
        <w:tc>
          <w:tcPr>
            <w:tcW w:w="2631" w:type="dxa"/>
            <w:gridSpan w:val="2"/>
            <w:vAlign w:val="center"/>
          </w:tcPr>
          <w:p w:rsidR="00F77069" w:rsidRPr="00195DE4" w:rsidRDefault="00F77069" w:rsidP="00195DE4">
            <w:pPr>
              <w:autoSpaceDE w:val="0"/>
              <w:autoSpaceDN w:val="0"/>
              <w:adjustRightInd w:val="0"/>
              <w:snapToGrid w:val="0"/>
              <w:jc w:val="center"/>
              <w:rPr>
                <w:rFonts w:ascii="Calibri" w:eastAsia="仿宋" w:hAnsi="Calibri" w:cs="Calibri"/>
                <w:kern w:val="0"/>
                <w:sz w:val="24"/>
                <w:szCs w:val="24"/>
              </w:rPr>
            </w:pPr>
            <w:r w:rsidRPr="00195DE4">
              <w:rPr>
                <w:rFonts w:ascii="Calibri" w:eastAsia="仿宋" w:hAnsi="Calibri" w:cs="Calibri"/>
                <w:kern w:val="0"/>
                <w:sz w:val="24"/>
                <w:szCs w:val="24"/>
              </w:rPr>
              <w:t>Email</w:t>
            </w:r>
          </w:p>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仿宋" w:hint="eastAsia"/>
                <w:kern w:val="0"/>
                <w:sz w:val="24"/>
                <w:szCs w:val="24"/>
              </w:rPr>
              <w:t>电子邮箱</w:t>
            </w:r>
          </w:p>
        </w:tc>
      </w:tr>
      <w:tr w:rsidR="00F77069" w:rsidRPr="00A83C6B">
        <w:trPr>
          <w:trHeight w:val="567"/>
        </w:trPr>
        <w:tc>
          <w:tcPr>
            <w:tcW w:w="2074" w:type="dxa"/>
            <w:vAlign w:val="center"/>
          </w:tcPr>
          <w:p w:rsidR="00F77069" w:rsidRPr="00195DE4" w:rsidRDefault="00F77069" w:rsidP="00195DE4">
            <w:pPr>
              <w:autoSpaceDE w:val="0"/>
              <w:autoSpaceDN w:val="0"/>
              <w:adjustRightInd w:val="0"/>
              <w:snapToGrid w:val="0"/>
              <w:rPr>
                <w:rFonts w:ascii="Calibri" w:eastAsia="仿宋" w:hAnsi="Calibri"/>
                <w:b/>
                <w:bCs/>
                <w:kern w:val="0"/>
                <w:sz w:val="24"/>
                <w:szCs w:val="24"/>
              </w:rPr>
            </w:pPr>
          </w:p>
        </w:tc>
        <w:tc>
          <w:tcPr>
            <w:tcW w:w="1465" w:type="dxa"/>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c>
          <w:tcPr>
            <w:tcW w:w="2126" w:type="dxa"/>
            <w:gridSpan w:val="2"/>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c>
          <w:tcPr>
            <w:tcW w:w="2631" w:type="dxa"/>
            <w:gridSpan w:val="2"/>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r>
      <w:tr w:rsidR="00F77069" w:rsidRPr="00A83C6B">
        <w:trPr>
          <w:trHeight w:val="567"/>
        </w:trPr>
        <w:tc>
          <w:tcPr>
            <w:tcW w:w="2074" w:type="dxa"/>
            <w:vAlign w:val="center"/>
          </w:tcPr>
          <w:p w:rsidR="00F77069" w:rsidRPr="00195DE4" w:rsidRDefault="00F77069" w:rsidP="00195DE4">
            <w:pPr>
              <w:autoSpaceDE w:val="0"/>
              <w:autoSpaceDN w:val="0"/>
              <w:adjustRightInd w:val="0"/>
              <w:snapToGrid w:val="0"/>
              <w:rPr>
                <w:rFonts w:ascii="Calibri" w:eastAsia="仿宋" w:hAnsi="Calibri"/>
                <w:b/>
                <w:bCs/>
                <w:kern w:val="0"/>
                <w:sz w:val="24"/>
                <w:szCs w:val="24"/>
              </w:rPr>
            </w:pPr>
          </w:p>
        </w:tc>
        <w:tc>
          <w:tcPr>
            <w:tcW w:w="1465" w:type="dxa"/>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c>
          <w:tcPr>
            <w:tcW w:w="2126" w:type="dxa"/>
            <w:gridSpan w:val="2"/>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c>
          <w:tcPr>
            <w:tcW w:w="2631" w:type="dxa"/>
            <w:gridSpan w:val="2"/>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r>
      <w:tr w:rsidR="00F77069" w:rsidRPr="00A83C6B">
        <w:trPr>
          <w:trHeight w:val="567"/>
        </w:trPr>
        <w:tc>
          <w:tcPr>
            <w:tcW w:w="2074" w:type="dxa"/>
            <w:vAlign w:val="center"/>
          </w:tcPr>
          <w:p w:rsidR="00F77069" w:rsidRPr="00195DE4" w:rsidRDefault="00F77069" w:rsidP="00195DE4">
            <w:pPr>
              <w:autoSpaceDE w:val="0"/>
              <w:autoSpaceDN w:val="0"/>
              <w:adjustRightInd w:val="0"/>
              <w:snapToGrid w:val="0"/>
              <w:rPr>
                <w:rFonts w:ascii="Calibri" w:eastAsia="仿宋" w:hAnsi="Calibri"/>
                <w:b/>
                <w:bCs/>
                <w:kern w:val="0"/>
                <w:sz w:val="24"/>
                <w:szCs w:val="24"/>
              </w:rPr>
            </w:pPr>
          </w:p>
        </w:tc>
        <w:tc>
          <w:tcPr>
            <w:tcW w:w="1465" w:type="dxa"/>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c>
          <w:tcPr>
            <w:tcW w:w="2126" w:type="dxa"/>
            <w:gridSpan w:val="2"/>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c>
          <w:tcPr>
            <w:tcW w:w="2631" w:type="dxa"/>
            <w:gridSpan w:val="2"/>
            <w:vAlign w:val="center"/>
          </w:tcPr>
          <w:p w:rsidR="00F77069" w:rsidRPr="00195DE4" w:rsidRDefault="00F77069" w:rsidP="00195DE4">
            <w:pPr>
              <w:autoSpaceDE w:val="0"/>
              <w:autoSpaceDN w:val="0"/>
              <w:adjustRightInd w:val="0"/>
              <w:snapToGrid w:val="0"/>
              <w:rPr>
                <w:rFonts w:ascii="Calibri" w:eastAsia="仿宋" w:hAnsi="Calibri"/>
                <w:kern w:val="0"/>
                <w:sz w:val="24"/>
                <w:szCs w:val="24"/>
              </w:rPr>
            </w:pPr>
          </w:p>
        </w:tc>
      </w:tr>
      <w:tr w:rsidR="00F77069" w:rsidRPr="00A83C6B">
        <w:trPr>
          <w:trHeight w:val="914"/>
        </w:trPr>
        <w:tc>
          <w:tcPr>
            <w:tcW w:w="8296" w:type="dxa"/>
            <w:gridSpan w:val="6"/>
            <w:vAlign w:val="center"/>
          </w:tcPr>
          <w:p w:rsidR="00F77069" w:rsidRPr="00195DE4" w:rsidRDefault="00F77069" w:rsidP="00195DE4">
            <w:pPr>
              <w:autoSpaceDE w:val="0"/>
              <w:autoSpaceDN w:val="0"/>
              <w:adjustRightInd w:val="0"/>
              <w:snapToGrid w:val="0"/>
              <w:jc w:val="left"/>
              <w:rPr>
                <w:rFonts w:ascii="Calibri" w:eastAsia="仿宋" w:hAnsi="Calibri"/>
                <w:b/>
                <w:bCs/>
                <w:kern w:val="0"/>
                <w:sz w:val="24"/>
                <w:szCs w:val="24"/>
              </w:rPr>
            </w:pPr>
            <w:r w:rsidRPr="00195DE4">
              <w:rPr>
                <w:rFonts w:ascii="Calibri" w:eastAsia="仿宋" w:hAnsi="Calibri" w:cs="仿宋" w:hint="eastAsia"/>
                <w:kern w:val="0"/>
                <w:sz w:val="24"/>
                <w:szCs w:val="24"/>
              </w:rPr>
              <w:t>参会时间段（请在相应的参会时间段划勾）</w:t>
            </w:r>
          </w:p>
          <w:p w:rsidR="00F77069" w:rsidRPr="00195DE4" w:rsidRDefault="00F77069" w:rsidP="00195DE4">
            <w:pPr>
              <w:autoSpaceDE w:val="0"/>
              <w:autoSpaceDN w:val="0"/>
              <w:adjustRightInd w:val="0"/>
              <w:snapToGrid w:val="0"/>
              <w:jc w:val="left"/>
              <w:rPr>
                <w:rFonts w:ascii="Calibri" w:eastAsia="仿宋" w:hAnsi="Calibri"/>
                <w:b/>
                <w:bCs/>
                <w:kern w:val="0"/>
                <w:sz w:val="24"/>
                <w:szCs w:val="24"/>
              </w:rPr>
            </w:pPr>
            <w:r w:rsidRPr="00195DE4">
              <w:rPr>
                <w:rFonts w:ascii="Calibri" w:eastAsia="仿宋" w:hAnsi="Calibri" w:cs="Calibri"/>
                <w:kern w:val="0"/>
                <w:sz w:val="24"/>
                <w:szCs w:val="24"/>
              </w:rPr>
              <w:t>Time Quantum(Please check out the time when you can participate the sessions)</w:t>
            </w:r>
          </w:p>
        </w:tc>
      </w:tr>
      <w:tr w:rsidR="00F77069" w:rsidRPr="00A83C6B" w:rsidTr="00A17277">
        <w:trPr>
          <w:trHeight w:val="744"/>
        </w:trPr>
        <w:tc>
          <w:tcPr>
            <w:tcW w:w="2074" w:type="dxa"/>
            <w:vAlign w:val="center"/>
          </w:tcPr>
          <w:p w:rsidR="00F77069" w:rsidRPr="00195DE4" w:rsidRDefault="00F77069" w:rsidP="00195DE4">
            <w:pPr>
              <w:autoSpaceDE w:val="0"/>
              <w:autoSpaceDN w:val="0"/>
              <w:adjustRightInd w:val="0"/>
              <w:snapToGrid w:val="0"/>
              <w:jc w:val="center"/>
              <w:rPr>
                <w:rFonts w:ascii="Calibri" w:eastAsia="仿宋" w:hAnsi="Calibri"/>
                <w:b/>
                <w:bCs/>
                <w:kern w:val="0"/>
                <w:sz w:val="24"/>
                <w:szCs w:val="24"/>
              </w:rPr>
            </w:pPr>
            <w:r w:rsidRPr="00195DE4">
              <w:rPr>
                <w:rFonts w:ascii="Calibri" w:eastAsia="仿宋" w:hAnsi="Calibri" w:cs="Calibri"/>
                <w:kern w:val="0"/>
                <w:sz w:val="24"/>
                <w:szCs w:val="24"/>
              </w:rPr>
              <w:t>11</w:t>
            </w:r>
            <w:r w:rsidRPr="00195DE4">
              <w:rPr>
                <w:rFonts w:ascii="Calibri" w:eastAsia="仿宋" w:hAnsi="Calibri" w:cs="仿宋" w:hint="eastAsia"/>
                <w:kern w:val="0"/>
                <w:sz w:val="24"/>
                <w:szCs w:val="24"/>
              </w:rPr>
              <w:t>月</w:t>
            </w:r>
            <w:r w:rsidRPr="00195DE4">
              <w:rPr>
                <w:rFonts w:ascii="Calibri" w:eastAsia="仿宋" w:hAnsi="Calibri" w:cs="Calibri"/>
                <w:kern w:val="0"/>
                <w:sz w:val="24"/>
                <w:szCs w:val="24"/>
              </w:rPr>
              <w:t>4</w:t>
            </w:r>
            <w:r w:rsidRPr="00195DE4">
              <w:rPr>
                <w:rFonts w:ascii="Calibri" w:eastAsia="仿宋" w:hAnsi="Calibri" w:cs="仿宋" w:hint="eastAsia"/>
                <w:kern w:val="0"/>
                <w:sz w:val="24"/>
                <w:szCs w:val="24"/>
              </w:rPr>
              <w:t>日上午</w:t>
            </w:r>
          </w:p>
          <w:p w:rsidR="00F77069" w:rsidRPr="00195DE4" w:rsidRDefault="00F77069" w:rsidP="00E44B4E">
            <w:pPr>
              <w:autoSpaceDE w:val="0"/>
              <w:autoSpaceDN w:val="0"/>
              <w:adjustRightInd w:val="0"/>
              <w:snapToGrid w:val="0"/>
              <w:jc w:val="center"/>
              <w:rPr>
                <w:rFonts w:ascii="Calibri" w:eastAsia="仿宋" w:hAnsi="Calibri"/>
                <w:b/>
                <w:bCs/>
                <w:kern w:val="0"/>
                <w:sz w:val="24"/>
                <w:szCs w:val="24"/>
              </w:rPr>
            </w:pPr>
            <w:r w:rsidRPr="00195DE4">
              <w:rPr>
                <w:rFonts w:ascii="Calibri" w:eastAsia="仿宋" w:hAnsi="Calibri" w:cs="Calibri"/>
                <w:kern w:val="0"/>
                <w:sz w:val="24"/>
                <w:szCs w:val="24"/>
              </w:rPr>
              <w:t>Nov. 4</w:t>
            </w:r>
            <w:r w:rsidRPr="00195DE4">
              <w:rPr>
                <w:rFonts w:ascii="Calibri" w:eastAsia="仿宋" w:hAnsi="Calibri" w:cs="Calibri"/>
                <w:kern w:val="0"/>
                <w:sz w:val="24"/>
                <w:szCs w:val="24"/>
                <w:vertAlign w:val="superscript"/>
              </w:rPr>
              <w:t>th</w:t>
            </w:r>
          </w:p>
        </w:tc>
        <w:tc>
          <w:tcPr>
            <w:tcW w:w="2074" w:type="dxa"/>
            <w:gridSpan w:val="2"/>
            <w:vAlign w:val="center"/>
          </w:tcPr>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Calibri"/>
                <w:kern w:val="0"/>
                <w:sz w:val="24"/>
                <w:szCs w:val="24"/>
              </w:rPr>
              <w:t>11</w:t>
            </w:r>
            <w:r w:rsidRPr="00195DE4">
              <w:rPr>
                <w:rFonts w:ascii="Calibri" w:eastAsia="仿宋" w:hAnsi="Calibri" w:cs="仿宋" w:hint="eastAsia"/>
                <w:kern w:val="0"/>
                <w:sz w:val="24"/>
                <w:szCs w:val="24"/>
              </w:rPr>
              <w:t>月</w:t>
            </w:r>
            <w:r w:rsidRPr="00195DE4">
              <w:rPr>
                <w:rFonts w:ascii="Calibri" w:eastAsia="仿宋" w:hAnsi="Calibri" w:cs="Calibri"/>
                <w:kern w:val="0"/>
                <w:sz w:val="24"/>
                <w:szCs w:val="24"/>
              </w:rPr>
              <w:t>4</w:t>
            </w:r>
            <w:r w:rsidRPr="00195DE4">
              <w:rPr>
                <w:rFonts w:ascii="Calibri" w:eastAsia="仿宋" w:hAnsi="Calibri" w:cs="仿宋" w:hint="eastAsia"/>
                <w:kern w:val="0"/>
                <w:sz w:val="24"/>
                <w:szCs w:val="24"/>
              </w:rPr>
              <w:t>日上午</w:t>
            </w:r>
          </w:p>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Calibri"/>
                <w:kern w:val="0"/>
                <w:sz w:val="24"/>
                <w:szCs w:val="24"/>
              </w:rPr>
              <w:t>Nov. 4</w:t>
            </w:r>
            <w:r w:rsidRPr="00195DE4">
              <w:rPr>
                <w:rFonts w:ascii="Calibri" w:eastAsia="仿宋" w:hAnsi="Calibri" w:cs="Calibri"/>
                <w:kern w:val="0"/>
                <w:sz w:val="24"/>
                <w:szCs w:val="24"/>
                <w:vertAlign w:val="superscript"/>
              </w:rPr>
              <w:t>th</w:t>
            </w:r>
          </w:p>
        </w:tc>
        <w:tc>
          <w:tcPr>
            <w:tcW w:w="2074" w:type="dxa"/>
            <w:gridSpan w:val="2"/>
            <w:vAlign w:val="center"/>
          </w:tcPr>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Calibri"/>
                <w:kern w:val="0"/>
                <w:sz w:val="24"/>
                <w:szCs w:val="24"/>
              </w:rPr>
              <w:t>11</w:t>
            </w:r>
            <w:r w:rsidRPr="00195DE4">
              <w:rPr>
                <w:rFonts w:ascii="Calibri" w:eastAsia="仿宋" w:hAnsi="Calibri" w:cs="仿宋" w:hint="eastAsia"/>
                <w:kern w:val="0"/>
                <w:sz w:val="24"/>
                <w:szCs w:val="24"/>
              </w:rPr>
              <w:t>月</w:t>
            </w:r>
            <w:r w:rsidRPr="00195DE4">
              <w:rPr>
                <w:rFonts w:ascii="Calibri" w:eastAsia="仿宋" w:hAnsi="Calibri" w:cs="Calibri"/>
                <w:kern w:val="0"/>
                <w:sz w:val="24"/>
                <w:szCs w:val="24"/>
              </w:rPr>
              <w:t>5</w:t>
            </w:r>
            <w:r w:rsidRPr="00195DE4">
              <w:rPr>
                <w:rFonts w:ascii="Calibri" w:eastAsia="仿宋" w:hAnsi="Calibri" w:cs="仿宋" w:hint="eastAsia"/>
                <w:kern w:val="0"/>
                <w:sz w:val="24"/>
                <w:szCs w:val="24"/>
              </w:rPr>
              <w:t>日上午</w:t>
            </w:r>
          </w:p>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Calibri"/>
                <w:kern w:val="0"/>
                <w:sz w:val="24"/>
                <w:szCs w:val="24"/>
              </w:rPr>
              <w:t>Nov. 5</w:t>
            </w:r>
            <w:r w:rsidRPr="00195DE4">
              <w:rPr>
                <w:rFonts w:ascii="Calibri" w:eastAsia="仿宋" w:hAnsi="Calibri" w:cs="Calibri"/>
                <w:kern w:val="0"/>
                <w:sz w:val="24"/>
                <w:szCs w:val="24"/>
                <w:vertAlign w:val="superscript"/>
              </w:rPr>
              <w:t>th</w:t>
            </w:r>
          </w:p>
        </w:tc>
        <w:tc>
          <w:tcPr>
            <w:tcW w:w="2074" w:type="dxa"/>
            <w:vAlign w:val="center"/>
          </w:tcPr>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Calibri"/>
                <w:kern w:val="0"/>
                <w:sz w:val="24"/>
                <w:szCs w:val="24"/>
              </w:rPr>
              <w:t>11</w:t>
            </w:r>
            <w:r w:rsidRPr="00195DE4">
              <w:rPr>
                <w:rFonts w:ascii="Calibri" w:eastAsia="仿宋" w:hAnsi="Calibri" w:cs="仿宋" w:hint="eastAsia"/>
                <w:kern w:val="0"/>
                <w:sz w:val="24"/>
                <w:szCs w:val="24"/>
              </w:rPr>
              <w:t>月</w:t>
            </w:r>
            <w:r w:rsidRPr="00195DE4">
              <w:rPr>
                <w:rFonts w:ascii="Calibri" w:eastAsia="仿宋" w:hAnsi="Calibri" w:cs="Calibri"/>
                <w:kern w:val="0"/>
                <w:sz w:val="24"/>
                <w:szCs w:val="24"/>
              </w:rPr>
              <w:t>5</w:t>
            </w:r>
            <w:r w:rsidRPr="00195DE4">
              <w:rPr>
                <w:rFonts w:ascii="Calibri" w:eastAsia="仿宋" w:hAnsi="Calibri" w:cs="仿宋" w:hint="eastAsia"/>
                <w:kern w:val="0"/>
                <w:sz w:val="24"/>
                <w:szCs w:val="24"/>
              </w:rPr>
              <w:t>日下午</w:t>
            </w:r>
          </w:p>
          <w:p w:rsidR="00F77069" w:rsidRPr="00195DE4" w:rsidRDefault="00F77069" w:rsidP="00195DE4">
            <w:pPr>
              <w:autoSpaceDE w:val="0"/>
              <w:autoSpaceDN w:val="0"/>
              <w:adjustRightInd w:val="0"/>
              <w:snapToGrid w:val="0"/>
              <w:jc w:val="center"/>
              <w:rPr>
                <w:rFonts w:ascii="Calibri" w:eastAsia="仿宋" w:hAnsi="Calibri"/>
                <w:kern w:val="0"/>
                <w:sz w:val="24"/>
                <w:szCs w:val="24"/>
              </w:rPr>
            </w:pPr>
            <w:r w:rsidRPr="00195DE4">
              <w:rPr>
                <w:rFonts w:ascii="Calibri" w:eastAsia="仿宋" w:hAnsi="Calibri" w:cs="Calibri"/>
                <w:kern w:val="0"/>
                <w:sz w:val="24"/>
                <w:szCs w:val="24"/>
              </w:rPr>
              <w:t>Nov. 5</w:t>
            </w:r>
            <w:r w:rsidRPr="00195DE4">
              <w:rPr>
                <w:rFonts w:ascii="Calibri" w:eastAsia="仿宋" w:hAnsi="Calibri" w:cs="Calibri"/>
                <w:kern w:val="0"/>
                <w:sz w:val="24"/>
                <w:szCs w:val="24"/>
                <w:vertAlign w:val="superscript"/>
              </w:rPr>
              <w:t>th</w:t>
            </w:r>
          </w:p>
        </w:tc>
      </w:tr>
      <w:tr w:rsidR="00F77069" w:rsidRPr="00A83C6B" w:rsidTr="00A17277">
        <w:trPr>
          <w:trHeight w:val="684"/>
        </w:trPr>
        <w:tc>
          <w:tcPr>
            <w:tcW w:w="2074" w:type="dxa"/>
            <w:vAlign w:val="center"/>
          </w:tcPr>
          <w:p w:rsidR="00F77069" w:rsidRPr="00195DE4" w:rsidRDefault="00F77069" w:rsidP="00195DE4">
            <w:pPr>
              <w:autoSpaceDE w:val="0"/>
              <w:autoSpaceDN w:val="0"/>
              <w:adjustRightInd w:val="0"/>
              <w:snapToGrid w:val="0"/>
              <w:jc w:val="center"/>
              <w:rPr>
                <w:rFonts w:ascii="Calibri" w:eastAsia="仿宋" w:hAnsi="Calibri"/>
                <w:b/>
                <w:bCs/>
                <w:kern w:val="0"/>
                <w:sz w:val="28"/>
                <w:szCs w:val="28"/>
              </w:rPr>
            </w:pPr>
            <w:r w:rsidRPr="00195DE4">
              <w:rPr>
                <w:rFonts w:ascii="仿宋" w:eastAsia="仿宋" w:hAnsi="仿宋" w:cs="仿宋" w:hint="eastAsia"/>
                <w:kern w:val="0"/>
                <w:sz w:val="28"/>
                <w:szCs w:val="28"/>
              </w:rPr>
              <w:t>□</w:t>
            </w:r>
          </w:p>
        </w:tc>
        <w:tc>
          <w:tcPr>
            <w:tcW w:w="2074" w:type="dxa"/>
            <w:gridSpan w:val="2"/>
            <w:vAlign w:val="center"/>
          </w:tcPr>
          <w:p w:rsidR="00F77069" w:rsidRPr="00195DE4" w:rsidRDefault="00F77069" w:rsidP="00195DE4">
            <w:pPr>
              <w:autoSpaceDE w:val="0"/>
              <w:autoSpaceDN w:val="0"/>
              <w:adjustRightInd w:val="0"/>
              <w:snapToGrid w:val="0"/>
              <w:jc w:val="center"/>
              <w:rPr>
                <w:rFonts w:ascii="仿宋" w:eastAsia="仿宋" w:hAnsi="仿宋"/>
                <w:kern w:val="0"/>
                <w:sz w:val="28"/>
                <w:szCs w:val="28"/>
              </w:rPr>
            </w:pPr>
            <w:r w:rsidRPr="00195DE4">
              <w:rPr>
                <w:rFonts w:ascii="仿宋" w:eastAsia="仿宋" w:hAnsi="仿宋" w:cs="仿宋" w:hint="eastAsia"/>
                <w:kern w:val="0"/>
                <w:sz w:val="28"/>
                <w:szCs w:val="28"/>
              </w:rPr>
              <w:t>□</w:t>
            </w:r>
          </w:p>
        </w:tc>
        <w:tc>
          <w:tcPr>
            <w:tcW w:w="2074" w:type="dxa"/>
            <w:gridSpan w:val="2"/>
            <w:vAlign w:val="center"/>
          </w:tcPr>
          <w:p w:rsidR="00F77069" w:rsidRPr="00195DE4" w:rsidRDefault="00F77069" w:rsidP="00195DE4">
            <w:pPr>
              <w:autoSpaceDE w:val="0"/>
              <w:autoSpaceDN w:val="0"/>
              <w:adjustRightInd w:val="0"/>
              <w:snapToGrid w:val="0"/>
              <w:jc w:val="center"/>
              <w:rPr>
                <w:rFonts w:ascii="仿宋" w:eastAsia="仿宋" w:hAnsi="仿宋"/>
                <w:kern w:val="0"/>
                <w:sz w:val="28"/>
                <w:szCs w:val="28"/>
              </w:rPr>
            </w:pPr>
            <w:r w:rsidRPr="00195DE4">
              <w:rPr>
                <w:rFonts w:ascii="仿宋" w:eastAsia="仿宋" w:hAnsi="仿宋" w:cs="仿宋" w:hint="eastAsia"/>
                <w:kern w:val="0"/>
                <w:sz w:val="28"/>
                <w:szCs w:val="28"/>
              </w:rPr>
              <w:t>□</w:t>
            </w:r>
          </w:p>
        </w:tc>
        <w:tc>
          <w:tcPr>
            <w:tcW w:w="2074" w:type="dxa"/>
            <w:vAlign w:val="center"/>
          </w:tcPr>
          <w:p w:rsidR="00F77069" w:rsidRPr="00195DE4" w:rsidRDefault="00F77069" w:rsidP="00195DE4">
            <w:pPr>
              <w:autoSpaceDE w:val="0"/>
              <w:autoSpaceDN w:val="0"/>
              <w:adjustRightInd w:val="0"/>
              <w:snapToGrid w:val="0"/>
              <w:jc w:val="center"/>
              <w:rPr>
                <w:rFonts w:ascii="仿宋" w:eastAsia="仿宋" w:hAnsi="仿宋"/>
                <w:kern w:val="0"/>
                <w:sz w:val="28"/>
                <w:szCs w:val="28"/>
              </w:rPr>
            </w:pPr>
            <w:r w:rsidRPr="00195DE4">
              <w:rPr>
                <w:rFonts w:ascii="仿宋" w:eastAsia="仿宋" w:hAnsi="仿宋" w:cs="仿宋" w:hint="eastAsia"/>
                <w:kern w:val="0"/>
                <w:sz w:val="28"/>
                <w:szCs w:val="28"/>
              </w:rPr>
              <w:t>□</w:t>
            </w:r>
          </w:p>
        </w:tc>
      </w:tr>
      <w:tr w:rsidR="00F77069" w:rsidRPr="00A83C6B">
        <w:trPr>
          <w:trHeight w:val="1244"/>
        </w:trPr>
        <w:tc>
          <w:tcPr>
            <w:tcW w:w="2074" w:type="dxa"/>
            <w:vAlign w:val="center"/>
          </w:tcPr>
          <w:p w:rsidR="00F77069" w:rsidRPr="00195DE4" w:rsidRDefault="00F77069" w:rsidP="00195DE4">
            <w:pPr>
              <w:autoSpaceDE w:val="0"/>
              <w:autoSpaceDN w:val="0"/>
              <w:adjustRightInd w:val="0"/>
              <w:snapToGrid w:val="0"/>
              <w:jc w:val="center"/>
              <w:rPr>
                <w:rFonts w:ascii="Calibri" w:eastAsia="仿宋" w:hAnsi="Calibri"/>
                <w:b/>
                <w:bCs/>
                <w:kern w:val="0"/>
                <w:sz w:val="24"/>
                <w:szCs w:val="24"/>
              </w:rPr>
            </w:pPr>
            <w:r w:rsidRPr="00195DE4">
              <w:rPr>
                <w:rFonts w:ascii="Calibri" w:eastAsia="仿宋" w:hAnsi="Calibri" w:cs="仿宋" w:hint="eastAsia"/>
                <w:kern w:val="0"/>
                <w:sz w:val="24"/>
                <w:szCs w:val="24"/>
              </w:rPr>
              <w:t>就餐安排</w:t>
            </w:r>
            <w:r w:rsidRPr="00195DE4">
              <w:rPr>
                <w:rFonts w:ascii="Calibri" w:eastAsia="仿宋" w:hAnsi="Calibri"/>
                <w:kern w:val="0"/>
                <w:sz w:val="24"/>
                <w:szCs w:val="24"/>
              </w:rPr>
              <w:br/>
            </w:r>
            <w:r w:rsidRPr="00195DE4">
              <w:rPr>
                <w:rFonts w:ascii="Calibri" w:eastAsia="仿宋" w:hAnsi="Calibri" w:cs="Calibri"/>
                <w:kern w:val="0"/>
                <w:sz w:val="24"/>
                <w:szCs w:val="24"/>
              </w:rPr>
              <w:t>Dinner Schedule</w:t>
            </w:r>
          </w:p>
        </w:tc>
        <w:tc>
          <w:tcPr>
            <w:tcW w:w="6222" w:type="dxa"/>
            <w:gridSpan w:val="5"/>
            <w:vAlign w:val="center"/>
          </w:tcPr>
          <w:p w:rsidR="00F77069" w:rsidRPr="00195DE4" w:rsidRDefault="00F77069" w:rsidP="00195DE4">
            <w:pPr>
              <w:autoSpaceDE w:val="0"/>
              <w:autoSpaceDN w:val="0"/>
              <w:adjustRightInd w:val="0"/>
              <w:snapToGrid w:val="0"/>
              <w:spacing w:line="276" w:lineRule="auto"/>
              <w:jc w:val="left"/>
              <w:rPr>
                <w:rFonts w:ascii="Calibri" w:eastAsia="仿宋" w:hAnsi="Calibri"/>
                <w:kern w:val="0"/>
                <w:sz w:val="24"/>
                <w:szCs w:val="24"/>
              </w:rPr>
            </w:pPr>
            <w:r w:rsidRPr="00195DE4">
              <w:rPr>
                <w:rFonts w:ascii="Calibri" w:eastAsia="仿宋" w:hAnsi="Calibri" w:cs="仿宋" w:hint="eastAsia"/>
                <w:kern w:val="0"/>
                <w:sz w:val="24"/>
                <w:szCs w:val="24"/>
              </w:rPr>
              <w:t>请填写就餐人数</w:t>
            </w:r>
            <w:r w:rsidRPr="00195DE4">
              <w:rPr>
                <w:rFonts w:ascii="Calibri" w:eastAsia="仿宋" w:hAnsi="Calibri" w:cs="Calibri"/>
                <w:kern w:val="0"/>
                <w:sz w:val="24"/>
                <w:szCs w:val="24"/>
              </w:rPr>
              <w:t xml:space="preserve"> Please check up the dinner</w:t>
            </w:r>
            <w:r w:rsidRPr="00195DE4">
              <w:rPr>
                <w:rFonts w:ascii="Calibri" w:eastAsia="仿宋" w:hAnsi="Calibri" w:cs="仿宋" w:hint="eastAsia"/>
                <w:kern w:val="0"/>
                <w:sz w:val="24"/>
                <w:szCs w:val="24"/>
              </w:rPr>
              <w:t>：</w:t>
            </w:r>
          </w:p>
          <w:p w:rsidR="00F77069" w:rsidRPr="00195DE4" w:rsidRDefault="00F77069" w:rsidP="00195DE4">
            <w:pPr>
              <w:autoSpaceDE w:val="0"/>
              <w:autoSpaceDN w:val="0"/>
              <w:adjustRightInd w:val="0"/>
              <w:snapToGrid w:val="0"/>
              <w:spacing w:line="276" w:lineRule="auto"/>
              <w:jc w:val="left"/>
              <w:rPr>
                <w:rFonts w:ascii="Calibri" w:eastAsia="仿宋" w:hAnsi="Calibri"/>
                <w:kern w:val="0"/>
                <w:sz w:val="24"/>
                <w:szCs w:val="24"/>
              </w:rPr>
            </w:pPr>
            <w:r w:rsidRPr="00195DE4">
              <w:rPr>
                <w:rFonts w:ascii="Calibri" w:eastAsia="仿宋" w:hAnsi="Calibri" w:cs="Calibri"/>
                <w:kern w:val="0"/>
                <w:sz w:val="24"/>
                <w:szCs w:val="24"/>
              </w:rPr>
              <w:t>4</w:t>
            </w:r>
            <w:r w:rsidR="002D367E">
              <w:rPr>
                <w:rFonts w:ascii="Calibri" w:eastAsia="仿宋" w:hAnsi="Calibri" w:cs="仿宋" w:hint="eastAsia"/>
                <w:kern w:val="0"/>
                <w:sz w:val="24"/>
                <w:szCs w:val="24"/>
              </w:rPr>
              <w:t>日中餐</w:t>
            </w:r>
            <w:r w:rsidR="002D367E">
              <w:rPr>
                <w:rFonts w:ascii="Calibri" w:eastAsia="仿宋" w:hAnsi="Calibri" w:cs="仿宋" w:hint="eastAsia"/>
                <w:kern w:val="0"/>
                <w:sz w:val="24"/>
                <w:szCs w:val="24"/>
              </w:rPr>
              <w:t xml:space="preserve"> </w:t>
            </w:r>
            <w:r w:rsidR="002D367E">
              <w:rPr>
                <w:rFonts w:ascii="Calibri" w:eastAsia="仿宋" w:hAnsi="Calibri" w:cs="仿宋" w:hint="eastAsia"/>
                <w:kern w:val="0"/>
                <w:sz w:val="24"/>
                <w:szCs w:val="24"/>
              </w:rPr>
              <w:t>（）</w:t>
            </w:r>
            <w:r w:rsidR="002D367E">
              <w:rPr>
                <w:rFonts w:ascii="Calibri" w:eastAsia="仿宋" w:hAnsi="Calibri" w:cs="Calibri" w:hint="eastAsia"/>
                <w:kern w:val="0"/>
                <w:sz w:val="24"/>
                <w:szCs w:val="24"/>
              </w:rPr>
              <w:t xml:space="preserve">     </w:t>
            </w:r>
            <w:r w:rsidRPr="00195DE4">
              <w:rPr>
                <w:rFonts w:ascii="Calibri" w:eastAsia="仿宋" w:hAnsi="Calibri" w:cs="Calibri"/>
                <w:kern w:val="0"/>
                <w:sz w:val="24"/>
                <w:szCs w:val="24"/>
              </w:rPr>
              <w:t>5</w:t>
            </w:r>
            <w:r w:rsidRPr="00195DE4">
              <w:rPr>
                <w:rFonts w:ascii="Calibri" w:eastAsia="仿宋" w:hAnsi="Calibri" w:cs="仿宋" w:hint="eastAsia"/>
                <w:kern w:val="0"/>
                <w:sz w:val="24"/>
                <w:szCs w:val="24"/>
              </w:rPr>
              <w:t>日中餐（）</w:t>
            </w:r>
          </w:p>
          <w:p w:rsidR="00F77069" w:rsidRPr="00195DE4" w:rsidRDefault="00F77069" w:rsidP="002D367E">
            <w:pPr>
              <w:autoSpaceDE w:val="0"/>
              <w:autoSpaceDN w:val="0"/>
              <w:adjustRightInd w:val="0"/>
              <w:snapToGrid w:val="0"/>
              <w:spacing w:line="276" w:lineRule="auto"/>
              <w:jc w:val="left"/>
              <w:rPr>
                <w:rFonts w:ascii="Calibri" w:eastAsia="仿宋" w:hAnsi="Calibri"/>
                <w:kern w:val="0"/>
                <w:sz w:val="24"/>
                <w:szCs w:val="24"/>
              </w:rPr>
            </w:pPr>
            <w:r w:rsidRPr="00195DE4">
              <w:rPr>
                <w:rFonts w:ascii="Calibri" w:eastAsia="仿宋" w:hAnsi="Calibri" w:cs="Calibri"/>
                <w:kern w:val="0"/>
                <w:sz w:val="24"/>
                <w:szCs w:val="24"/>
              </w:rPr>
              <w:t>4</w:t>
            </w:r>
            <w:r w:rsidRPr="00195DE4">
              <w:rPr>
                <w:rFonts w:ascii="Corbel" w:eastAsia="仿宋" w:hAnsi="Corbel" w:cs="Corbel"/>
                <w:kern w:val="0"/>
                <w:sz w:val="24"/>
                <w:szCs w:val="24"/>
                <w:vertAlign w:val="superscript"/>
              </w:rPr>
              <w:t>th</w:t>
            </w:r>
            <w:r w:rsidRPr="00195DE4">
              <w:rPr>
                <w:rFonts w:ascii="Calibri" w:eastAsia="仿宋" w:hAnsi="Calibri" w:cs="Calibri"/>
                <w:kern w:val="0"/>
                <w:sz w:val="24"/>
                <w:szCs w:val="24"/>
              </w:rPr>
              <w:t xml:space="preserve"> Lunch</w:t>
            </w:r>
            <w:r w:rsidRPr="00195DE4">
              <w:rPr>
                <w:rFonts w:ascii="Calibri" w:eastAsia="仿宋" w:hAnsi="Calibri" w:cs="仿宋" w:hint="eastAsia"/>
                <w:kern w:val="0"/>
                <w:sz w:val="24"/>
                <w:szCs w:val="24"/>
              </w:rPr>
              <w:t>（）</w:t>
            </w:r>
            <w:r w:rsidR="002D367E">
              <w:rPr>
                <w:rFonts w:ascii="Calibri" w:eastAsia="仿宋" w:hAnsi="Calibri" w:cs="仿宋" w:hint="eastAsia"/>
                <w:kern w:val="0"/>
                <w:sz w:val="24"/>
                <w:szCs w:val="24"/>
              </w:rPr>
              <w:t xml:space="preserve">     </w:t>
            </w:r>
            <w:r w:rsidRPr="00195DE4">
              <w:rPr>
                <w:rFonts w:ascii="Calibri" w:eastAsia="仿宋" w:hAnsi="Calibri" w:cs="Calibri"/>
                <w:kern w:val="0"/>
                <w:sz w:val="24"/>
                <w:szCs w:val="24"/>
              </w:rPr>
              <w:t>5</w:t>
            </w:r>
            <w:r w:rsidRPr="00195DE4">
              <w:rPr>
                <w:rFonts w:ascii="Corbel" w:eastAsia="仿宋" w:hAnsi="Corbel" w:cs="Corbel"/>
                <w:kern w:val="0"/>
                <w:sz w:val="24"/>
                <w:szCs w:val="24"/>
                <w:vertAlign w:val="superscript"/>
              </w:rPr>
              <w:t>th</w:t>
            </w:r>
            <w:r w:rsidRPr="00195DE4">
              <w:rPr>
                <w:rFonts w:ascii="Calibri" w:eastAsia="仿宋" w:hAnsi="Calibri" w:cs="Calibri"/>
                <w:kern w:val="0"/>
                <w:sz w:val="24"/>
                <w:szCs w:val="24"/>
              </w:rPr>
              <w:t xml:space="preserve"> lunch</w:t>
            </w:r>
            <w:r w:rsidRPr="00195DE4">
              <w:rPr>
                <w:rFonts w:ascii="Calibri" w:eastAsia="仿宋" w:hAnsi="Calibri" w:cs="仿宋" w:hint="eastAsia"/>
                <w:kern w:val="0"/>
                <w:sz w:val="24"/>
                <w:szCs w:val="24"/>
              </w:rPr>
              <w:t>（）</w:t>
            </w:r>
          </w:p>
        </w:tc>
      </w:tr>
    </w:tbl>
    <w:p w:rsidR="00F77069" w:rsidRPr="00A83C6B" w:rsidRDefault="00F77069" w:rsidP="00F25906">
      <w:pPr>
        <w:autoSpaceDE w:val="0"/>
        <w:autoSpaceDN w:val="0"/>
        <w:adjustRightInd w:val="0"/>
        <w:snapToGrid w:val="0"/>
        <w:spacing w:beforeLines="50" w:line="276" w:lineRule="auto"/>
        <w:jc w:val="left"/>
        <w:rPr>
          <w:rFonts w:ascii="Calibri" w:eastAsia="仿宋" w:hAnsi="Calibri" w:cs="Calibri"/>
          <w:kern w:val="0"/>
          <w:sz w:val="24"/>
          <w:szCs w:val="24"/>
        </w:rPr>
      </w:pPr>
      <w:r w:rsidRPr="00A83C6B">
        <w:rPr>
          <w:rFonts w:ascii="Calibri" w:eastAsia="仿宋" w:hAnsi="Calibri" w:cs="仿宋" w:hint="eastAsia"/>
          <w:kern w:val="0"/>
          <w:sz w:val="24"/>
          <w:szCs w:val="24"/>
        </w:rPr>
        <w:t>备注：</w:t>
      </w:r>
    </w:p>
    <w:p w:rsidR="00F77069" w:rsidRPr="00A83C6B" w:rsidRDefault="00F77069" w:rsidP="00F25906">
      <w:pPr>
        <w:autoSpaceDE w:val="0"/>
        <w:autoSpaceDN w:val="0"/>
        <w:adjustRightInd w:val="0"/>
        <w:snapToGrid w:val="0"/>
        <w:spacing w:beforeLines="50" w:line="276" w:lineRule="auto"/>
        <w:jc w:val="left"/>
        <w:rPr>
          <w:rFonts w:ascii="Calibri" w:eastAsia="仿宋" w:hAnsi="Calibri" w:cs="Calibri"/>
          <w:kern w:val="0"/>
          <w:sz w:val="24"/>
          <w:szCs w:val="24"/>
        </w:rPr>
      </w:pPr>
      <w:r w:rsidRPr="00A83C6B">
        <w:rPr>
          <w:rFonts w:ascii="Calibri" w:eastAsia="仿宋" w:hAnsi="Calibri" w:cs="Calibri"/>
          <w:kern w:val="0"/>
          <w:sz w:val="24"/>
          <w:szCs w:val="24"/>
        </w:rPr>
        <w:t xml:space="preserve">Please email the Registration Form to </w:t>
      </w:r>
      <w:r w:rsidR="00BF5EE1">
        <w:rPr>
          <w:rFonts w:ascii="Calibri" w:eastAsia="仿宋" w:hAnsi="Calibri" w:cs="Calibri"/>
          <w:kern w:val="0"/>
          <w:sz w:val="24"/>
          <w:szCs w:val="24"/>
        </w:rPr>
        <w:t>szucla@163.com</w:t>
      </w:r>
      <w:r w:rsidRPr="00A83C6B">
        <w:rPr>
          <w:rFonts w:ascii="Calibri" w:eastAsia="仿宋" w:hAnsi="Calibri" w:cs="Calibri"/>
          <w:kern w:val="0"/>
          <w:sz w:val="24"/>
          <w:szCs w:val="24"/>
        </w:rPr>
        <w:t xml:space="preserve"> by Oct. 31, 2014</w:t>
      </w:r>
    </w:p>
    <w:p w:rsidR="00F77069" w:rsidRPr="00A83C6B" w:rsidRDefault="00F77069" w:rsidP="00F25906">
      <w:pPr>
        <w:autoSpaceDE w:val="0"/>
        <w:autoSpaceDN w:val="0"/>
        <w:adjustRightInd w:val="0"/>
        <w:snapToGrid w:val="0"/>
        <w:spacing w:beforeLines="50" w:line="276" w:lineRule="auto"/>
        <w:jc w:val="left"/>
        <w:rPr>
          <w:rFonts w:ascii="Calibri" w:eastAsia="仿宋" w:hAnsi="Calibri" w:cs="Calibri"/>
          <w:kern w:val="0"/>
          <w:sz w:val="24"/>
          <w:szCs w:val="24"/>
        </w:rPr>
      </w:pPr>
      <w:r w:rsidRPr="00A83C6B">
        <w:rPr>
          <w:rFonts w:ascii="Calibri" w:eastAsia="仿宋" w:hAnsi="Calibri" w:cs="仿宋" w:hint="eastAsia"/>
          <w:kern w:val="0"/>
          <w:sz w:val="24"/>
          <w:szCs w:val="24"/>
        </w:rPr>
        <w:t>请将参会回执填好后在</w:t>
      </w:r>
      <w:r w:rsidRPr="00A83C6B">
        <w:rPr>
          <w:rFonts w:ascii="Calibri" w:eastAsia="仿宋" w:hAnsi="Calibri" w:cs="Calibri"/>
          <w:kern w:val="0"/>
          <w:sz w:val="24"/>
          <w:szCs w:val="24"/>
        </w:rPr>
        <w:t>2014</w:t>
      </w:r>
      <w:r w:rsidRPr="00A83C6B">
        <w:rPr>
          <w:rFonts w:ascii="Calibri" w:eastAsia="仿宋" w:hAnsi="Calibri" w:cs="仿宋" w:hint="eastAsia"/>
          <w:kern w:val="0"/>
          <w:sz w:val="24"/>
          <w:szCs w:val="24"/>
        </w:rPr>
        <w:t>年</w:t>
      </w:r>
      <w:r w:rsidRPr="00A83C6B">
        <w:rPr>
          <w:rFonts w:ascii="Calibri" w:eastAsia="仿宋" w:hAnsi="Calibri" w:cs="Calibri"/>
          <w:kern w:val="0"/>
          <w:sz w:val="24"/>
          <w:szCs w:val="24"/>
        </w:rPr>
        <w:t>10</w:t>
      </w:r>
      <w:r w:rsidRPr="00A83C6B">
        <w:rPr>
          <w:rFonts w:ascii="Calibri" w:eastAsia="仿宋" w:hAnsi="Calibri" w:cs="仿宋" w:hint="eastAsia"/>
          <w:kern w:val="0"/>
          <w:sz w:val="24"/>
          <w:szCs w:val="24"/>
        </w:rPr>
        <w:t>月</w:t>
      </w:r>
      <w:r w:rsidRPr="00A83C6B">
        <w:rPr>
          <w:rFonts w:ascii="Calibri" w:eastAsia="仿宋" w:hAnsi="Calibri" w:cs="Calibri"/>
          <w:kern w:val="0"/>
          <w:sz w:val="24"/>
          <w:szCs w:val="24"/>
        </w:rPr>
        <w:t>31</w:t>
      </w:r>
      <w:r w:rsidRPr="00A83C6B">
        <w:rPr>
          <w:rFonts w:ascii="Calibri" w:eastAsia="仿宋" w:hAnsi="Calibri" w:cs="仿宋" w:hint="eastAsia"/>
          <w:kern w:val="0"/>
          <w:sz w:val="24"/>
          <w:szCs w:val="24"/>
        </w:rPr>
        <w:t>日前发送至</w:t>
      </w:r>
      <w:r w:rsidR="0008345D">
        <w:rPr>
          <w:rFonts w:ascii="Calibri" w:eastAsia="仿宋" w:hAnsi="Calibri" w:cs="仿宋" w:hint="eastAsia"/>
          <w:kern w:val="0"/>
          <w:sz w:val="24"/>
          <w:szCs w:val="24"/>
        </w:rPr>
        <w:t>sz</w:t>
      </w:r>
      <w:r w:rsidR="0008345D">
        <w:rPr>
          <w:rFonts w:ascii="Calibri" w:eastAsia="仿宋" w:hAnsi="Calibri" w:cs="仿宋"/>
          <w:kern w:val="0"/>
          <w:sz w:val="24"/>
          <w:szCs w:val="24"/>
        </w:rPr>
        <w:t>ucla@163.com</w:t>
      </w:r>
    </w:p>
    <w:p w:rsidR="00F77069" w:rsidRPr="00A83C6B" w:rsidRDefault="00F77069" w:rsidP="00F25906">
      <w:pPr>
        <w:autoSpaceDE w:val="0"/>
        <w:autoSpaceDN w:val="0"/>
        <w:adjustRightInd w:val="0"/>
        <w:snapToGrid w:val="0"/>
        <w:spacing w:beforeLines="50" w:line="276" w:lineRule="auto"/>
        <w:jc w:val="left"/>
        <w:rPr>
          <w:rFonts w:ascii="Calibri" w:eastAsia="仿宋" w:hAnsi="Calibri" w:cs="Calibri"/>
          <w:kern w:val="0"/>
          <w:sz w:val="24"/>
          <w:szCs w:val="24"/>
        </w:rPr>
      </w:pPr>
    </w:p>
    <w:p w:rsidR="00F77069" w:rsidRPr="00A83C6B" w:rsidRDefault="00F77069" w:rsidP="00F25906">
      <w:pPr>
        <w:autoSpaceDE w:val="0"/>
        <w:autoSpaceDN w:val="0"/>
        <w:adjustRightInd w:val="0"/>
        <w:snapToGrid w:val="0"/>
        <w:spacing w:beforeLines="50" w:line="276" w:lineRule="auto"/>
        <w:jc w:val="left"/>
        <w:rPr>
          <w:rFonts w:ascii="Calibri" w:eastAsia="仿宋" w:hAnsi="Calibri" w:cs="Calibri"/>
          <w:kern w:val="0"/>
          <w:sz w:val="24"/>
          <w:szCs w:val="24"/>
        </w:rPr>
      </w:pPr>
      <w:r w:rsidRPr="00A83C6B">
        <w:rPr>
          <w:rFonts w:ascii="Calibri" w:eastAsia="仿宋" w:hAnsi="Calibri" w:cs="Calibri"/>
          <w:kern w:val="0"/>
          <w:sz w:val="24"/>
          <w:szCs w:val="24"/>
        </w:rPr>
        <w:t>If you have any question, please contact: Mr. Jason Xue</w:t>
      </w:r>
    </w:p>
    <w:p w:rsidR="00F77069" w:rsidRPr="00A83C6B" w:rsidRDefault="00F77069" w:rsidP="00F25906">
      <w:pPr>
        <w:autoSpaceDE w:val="0"/>
        <w:autoSpaceDN w:val="0"/>
        <w:adjustRightInd w:val="0"/>
        <w:snapToGrid w:val="0"/>
        <w:spacing w:beforeLines="50" w:line="276" w:lineRule="auto"/>
        <w:jc w:val="left"/>
        <w:rPr>
          <w:rFonts w:ascii="Calibri" w:eastAsia="仿宋" w:hAnsi="Calibri"/>
          <w:kern w:val="0"/>
          <w:sz w:val="24"/>
          <w:szCs w:val="24"/>
        </w:rPr>
      </w:pPr>
      <w:r w:rsidRPr="00A83C6B">
        <w:rPr>
          <w:rFonts w:ascii="Calibri" w:eastAsia="仿宋" w:hAnsi="Calibri" w:cs="仿宋" w:hint="eastAsia"/>
          <w:kern w:val="0"/>
          <w:sz w:val="24"/>
          <w:szCs w:val="24"/>
        </w:rPr>
        <w:t>如果您有任何问题，请联系：薛军锋先生</w:t>
      </w:r>
    </w:p>
    <w:p w:rsidR="00F77069" w:rsidRPr="00A83C6B" w:rsidRDefault="00F77069" w:rsidP="00F25906">
      <w:pPr>
        <w:autoSpaceDE w:val="0"/>
        <w:autoSpaceDN w:val="0"/>
        <w:adjustRightInd w:val="0"/>
        <w:snapToGrid w:val="0"/>
        <w:spacing w:beforeLines="50" w:line="276" w:lineRule="auto"/>
        <w:jc w:val="left"/>
        <w:rPr>
          <w:rFonts w:ascii="Calibri" w:eastAsia="仿宋" w:hAnsi="Calibri" w:cs="Calibri"/>
          <w:kern w:val="0"/>
          <w:sz w:val="24"/>
          <w:szCs w:val="24"/>
        </w:rPr>
      </w:pPr>
      <w:r w:rsidRPr="00A83C6B">
        <w:rPr>
          <w:rFonts w:ascii="Calibri" w:eastAsia="仿宋" w:hAnsi="Calibri" w:cs="Calibri"/>
          <w:kern w:val="0"/>
          <w:sz w:val="24"/>
          <w:szCs w:val="24"/>
        </w:rPr>
        <w:t xml:space="preserve">+86-0512-87663611-8022, +86-18862249650, </w:t>
      </w:r>
      <w:r w:rsidR="0008345D">
        <w:rPr>
          <w:rFonts w:ascii="Calibri" w:eastAsia="仿宋" w:hAnsi="Calibri" w:cs="Calibri"/>
          <w:kern w:val="0"/>
          <w:sz w:val="24"/>
          <w:szCs w:val="24"/>
        </w:rPr>
        <w:t>szucla@163.com</w:t>
      </w:r>
    </w:p>
    <w:p w:rsidR="00F77069" w:rsidRPr="00A83C6B" w:rsidRDefault="00F77069" w:rsidP="00F25906">
      <w:pPr>
        <w:autoSpaceDE w:val="0"/>
        <w:autoSpaceDN w:val="0"/>
        <w:adjustRightInd w:val="0"/>
        <w:spacing w:afterLines="100" w:line="276" w:lineRule="auto"/>
        <w:jc w:val="left"/>
        <w:rPr>
          <w:rFonts w:ascii="Calibri" w:eastAsia="仿宋" w:hAnsi="Calibri"/>
          <w:kern w:val="0"/>
          <w:sz w:val="28"/>
          <w:szCs w:val="28"/>
        </w:rPr>
      </w:pPr>
    </w:p>
    <w:p w:rsidR="00F77069" w:rsidRPr="00A83C6B" w:rsidRDefault="00F77069" w:rsidP="00F25906">
      <w:pPr>
        <w:autoSpaceDE w:val="0"/>
        <w:autoSpaceDN w:val="0"/>
        <w:adjustRightInd w:val="0"/>
        <w:spacing w:afterLines="100" w:line="276" w:lineRule="auto"/>
        <w:jc w:val="left"/>
        <w:rPr>
          <w:rFonts w:ascii="Calibri" w:eastAsia="仿宋" w:hAnsi="Calibri"/>
          <w:kern w:val="0"/>
          <w:sz w:val="30"/>
          <w:szCs w:val="30"/>
        </w:rPr>
        <w:sectPr w:rsidR="00F77069" w:rsidRPr="00A83C6B" w:rsidSect="00FD2E69">
          <w:headerReference w:type="default" r:id="rId19"/>
          <w:pgSz w:w="11906" w:h="16838"/>
          <w:pgMar w:top="1440" w:right="1800" w:bottom="1440" w:left="1800" w:header="851" w:footer="992" w:gutter="0"/>
          <w:cols w:space="425"/>
          <w:docGrid w:type="lines" w:linePitch="312"/>
        </w:sectPr>
      </w:pPr>
    </w:p>
    <w:p w:rsidR="00F77069" w:rsidRPr="0008345D" w:rsidRDefault="00F77069" w:rsidP="00F25906">
      <w:pPr>
        <w:autoSpaceDE w:val="0"/>
        <w:autoSpaceDN w:val="0"/>
        <w:adjustRightInd w:val="0"/>
        <w:spacing w:afterLines="100" w:line="276" w:lineRule="auto"/>
        <w:jc w:val="left"/>
        <w:rPr>
          <w:rFonts w:ascii="Calibri" w:eastAsia="仿宋" w:hAnsi="Calibri"/>
          <w:kern w:val="0"/>
          <w:sz w:val="32"/>
          <w:szCs w:val="32"/>
        </w:rPr>
      </w:pPr>
      <w:r w:rsidRPr="0008345D">
        <w:rPr>
          <w:rFonts w:ascii="Calibri" w:eastAsia="仿宋" w:hAnsi="Calibri" w:cs="仿宋" w:hint="eastAsia"/>
          <w:kern w:val="0"/>
          <w:sz w:val="32"/>
          <w:szCs w:val="32"/>
        </w:rPr>
        <w:lastRenderedPageBreak/>
        <w:t>附：</w:t>
      </w:r>
    </w:p>
    <w:p w:rsidR="00F77069" w:rsidRPr="0008345D" w:rsidRDefault="00F25906" w:rsidP="00F25906">
      <w:pPr>
        <w:autoSpaceDE w:val="0"/>
        <w:autoSpaceDN w:val="0"/>
        <w:adjustRightInd w:val="0"/>
        <w:snapToGrid w:val="0"/>
        <w:spacing w:afterLines="100"/>
        <w:jc w:val="center"/>
        <w:rPr>
          <w:rFonts w:ascii="Calibri" w:eastAsia="仿宋" w:hAnsi="Calibri"/>
          <w:b/>
          <w:bCs/>
          <w:kern w:val="0"/>
          <w:sz w:val="32"/>
          <w:szCs w:val="36"/>
        </w:rPr>
      </w:pPr>
      <w:r w:rsidRPr="00294303">
        <w:rPr>
          <w:rFonts w:eastAsia="SimSun"/>
          <w:noProof/>
          <w:sz w:val="32"/>
          <w:szCs w:val="32"/>
        </w:rPr>
        <w:pict>
          <v:group id="组合 5" o:spid="_x0000_s1026" style="position:absolute;left:0;text-align:left;margin-left:39.6pt;margin-top:174.75pt;width:335.3pt;height:475.95pt;z-index:251659776;mso-position-horizontal-relative:margin;mso-position-vertical-relative:page" coordsize="42570,615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alt="http://b.hiphotos.baidu.com/baike/c0%3Dbaike150%2C5%2C5%2C150%2C50%3Bt%3Dgif/sign=7254148141a98226accc2375ebebd264/472309f790529822eb9eaf37d5ca7bcb0b46d491.jpg" style="position:absolute;width:42570;height:41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ejBAAAA2gAAAA8AAABkcnMvZG93bnJldi54bWxEj0uLwkAQhO8L/oehhb2tEz3oEp2IKIIu&#10;ePCRe5PpPDTTEzKjye6vdwRhj0VVfUUtlr2pxYNaV1lWMB5FIIgzqysuFFzO269vEM4ja6wtk4Jf&#10;crBMBh8LjLXt+EiPky9EgLCLUUHpfRNL6bKSDLqRbYiDl9vWoA+yLaRusQtwU8tJFE2lwYrDQokN&#10;rUvKbqe7UfDD+WRzqFK317f0yn9m32nZKPU57FdzEJ56/x9+t3dawQxeV8INk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vejBAAAA2gAAAA8AAAAAAAAAAAAAAAAAnwIA&#10;AGRycy9kb3ducmV2LnhtbFBLBQYAAAAABAAEAPcAAACNAwAAAAA=&#10;">
              <v:imagedata r:id="rId20" o:title="472309f790529822eb9eaf37d5ca7bcb0b46d491"/>
            </v:shape>
            <v:shape id="图片 14" o:spid="_x0000_s1028" type="#_x0000_t75" alt="4.2-2" style="position:absolute;left:254;top:40894;width:42120;height:20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KIO+AAAA2gAAAA8AAABkcnMvZG93bnJldi54bWxET01rAjEQvRf8D2EEbzVrhaWsRlGh4MWD&#10;2kOP0824WdxMlmTU9d+bQ6HHx/tergffqTvF1AY2MJsWoIjrYFtuDHyfv94/QSVBttgFJgNPSrBe&#10;jd6WWNnw4CPdT9KoHMKpQgNOpK+0TrUjj2kaeuLMXUL0KBnGRtuIjxzuO/1RFKX22HJucNjTzlF9&#10;Pd28gd/GbWX4ucbuHMryMLet7MqnMZPxsFmAEhrkX/zn3lsDeWu+km+AXr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yzKIO+AAAA2gAAAA8AAAAAAAAAAAAAAAAAnwIAAGRy&#10;cy9kb3ducmV2LnhtbFBLBQYAAAAABAAEAPcAAACKAwAAAAA=&#10;" stroked="t" strokecolor="#aeaaaa" strokeweight="2.25pt">
              <v:imagedata r:id="rId21" o:title="4"/>
            </v:shape>
            <w10:wrap type="topAndBottom" anchorx="margin" anchory="page"/>
          </v:group>
        </w:pict>
      </w:r>
      <w:r w:rsidR="00F77069" w:rsidRPr="0008345D">
        <w:rPr>
          <w:rFonts w:ascii="Calibri" w:eastAsia="仿宋" w:hAnsi="Calibri" w:cs="Calibri"/>
          <w:b/>
          <w:bCs/>
          <w:kern w:val="0"/>
          <w:sz w:val="32"/>
          <w:szCs w:val="36"/>
        </w:rPr>
        <w:t xml:space="preserve">Venue </w:t>
      </w:r>
      <w:r w:rsidR="00F77069" w:rsidRPr="0008345D">
        <w:rPr>
          <w:rFonts w:ascii="Calibri" w:eastAsia="仿宋" w:hAnsi="Calibri" w:cs="仿宋" w:hint="eastAsia"/>
          <w:b/>
          <w:bCs/>
          <w:kern w:val="0"/>
          <w:sz w:val="32"/>
          <w:szCs w:val="36"/>
        </w:rPr>
        <w:t>会议地点交通示意图</w:t>
      </w:r>
    </w:p>
    <w:p w:rsidR="00E827D6" w:rsidRDefault="00E827D6" w:rsidP="00C0100A">
      <w:pPr>
        <w:autoSpaceDE w:val="0"/>
        <w:autoSpaceDN w:val="0"/>
        <w:adjustRightInd w:val="0"/>
        <w:snapToGrid w:val="0"/>
        <w:spacing w:line="276" w:lineRule="auto"/>
        <w:jc w:val="left"/>
        <w:rPr>
          <w:rFonts w:ascii="Calibri" w:eastAsia="仿宋" w:hAnsi="Calibri" w:cs="仿宋"/>
          <w:kern w:val="0"/>
          <w:sz w:val="24"/>
          <w:szCs w:val="24"/>
        </w:rPr>
      </w:pPr>
    </w:p>
    <w:p w:rsidR="00F77069" w:rsidRPr="00A83C6B" w:rsidRDefault="00F77069" w:rsidP="00C0100A">
      <w:pPr>
        <w:autoSpaceDE w:val="0"/>
        <w:autoSpaceDN w:val="0"/>
        <w:adjustRightInd w:val="0"/>
        <w:snapToGrid w:val="0"/>
        <w:spacing w:line="276" w:lineRule="auto"/>
        <w:jc w:val="left"/>
        <w:rPr>
          <w:rFonts w:ascii="Calibri" w:eastAsia="仿宋" w:hAnsi="Calibri"/>
          <w:kern w:val="0"/>
          <w:sz w:val="24"/>
          <w:szCs w:val="24"/>
        </w:rPr>
      </w:pPr>
      <w:r w:rsidRPr="00A83C6B">
        <w:rPr>
          <w:rFonts w:ascii="Calibri" w:eastAsia="仿宋" w:hAnsi="Calibri" w:cs="仿宋" w:hint="eastAsia"/>
          <w:kern w:val="0"/>
          <w:sz w:val="24"/>
          <w:szCs w:val="24"/>
        </w:rPr>
        <w:t>举办单位：洛加大（苏州）先进技术研究院</w:t>
      </w:r>
    </w:p>
    <w:p w:rsidR="00F77069" w:rsidRPr="00A83C6B" w:rsidRDefault="00F77069" w:rsidP="00C0100A">
      <w:pPr>
        <w:autoSpaceDE w:val="0"/>
        <w:autoSpaceDN w:val="0"/>
        <w:adjustRightInd w:val="0"/>
        <w:snapToGrid w:val="0"/>
        <w:spacing w:line="276" w:lineRule="auto"/>
        <w:jc w:val="left"/>
        <w:rPr>
          <w:rFonts w:ascii="Calibri" w:eastAsia="仿宋" w:hAnsi="Calibri"/>
          <w:kern w:val="0"/>
          <w:sz w:val="24"/>
          <w:szCs w:val="24"/>
        </w:rPr>
      </w:pPr>
      <w:r w:rsidRPr="00A83C6B">
        <w:rPr>
          <w:rFonts w:ascii="Calibri" w:eastAsia="仿宋" w:hAnsi="Calibri" w:cs="仿宋" w:hint="eastAsia"/>
          <w:kern w:val="0"/>
          <w:sz w:val="24"/>
          <w:szCs w:val="24"/>
        </w:rPr>
        <w:t>单位地址：中国江苏省苏州市工业园区月亮湾路</w:t>
      </w:r>
      <w:r w:rsidRPr="00A83C6B">
        <w:rPr>
          <w:rFonts w:ascii="Calibri" w:eastAsia="仿宋" w:hAnsi="Calibri" w:cs="Calibri"/>
          <w:kern w:val="0"/>
          <w:sz w:val="24"/>
          <w:szCs w:val="24"/>
        </w:rPr>
        <w:t>10</w:t>
      </w:r>
      <w:r w:rsidRPr="00A83C6B">
        <w:rPr>
          <w:rFonts w:ascii="Calibri" w:eastAsia="仿宋" w:hAnsi="Calibri" w:cs="仿宋" w:hint="eastAsia"/>
          <w:kern w:val="0"/>
          <w:sz w:val="24"/>
          <w:szCs w:val="24"/>
        </w:rPr>
        <w:t>号慧湖大厦</w:t>
      </w:r>
      <w:r w:rsidRPr="00A83C6B">
        <w:rPr>
          <w:rFonts w:ascii="Calibri" w:eastAsia="仿宋" w:hAnsi="Calibri" w:cs="Calibri"/>
          <w:kern w:val="0"/>
          <w:sz w:val="24"/>
          <w:szCs w:val="24"/>
        </w:rPr>
        <w:t>A</w:t>
      </w:r>
      <w:r w:rsidRPr="00A83C6B">
        <w:rPr>
          <w:rFonts w:ascii="Calibri" w:eastAsia="仿宋" w:hAnsi="Calibri" w:cs="仿宋" w:hint="eastAsia"/>
          <w:kern w:val="0"/>
          <w:sz w:val="24"/>
          <w:szCs w:val="24"/>
        </w:rPr>
        <w:t>座</w:t>
      </w:r>
      <w:r w:rsidRPr="00A83C6B">
        <w:rPr>
          <w:rFonts w:ascii="Calibri" w:eastAsia="仿宋" w:hAnsi="Calibri" w:cs="Calibri"/>
          <w:kern w:val="0"/>
          <w:sz w:val="24"/>
          <w:szCs w:val="24"/>
        </w:rPr>
        <w:t>12</w:t>
      </w:r>
      <w:r w:rsidRPr="00A83C6B">
        <w:rPr>
          <w:rFonts w:ascii="Calibri" w:eastAsia="仿宋" w:hAnsi="Calibri" w:cs="仿宋" w:hint="eastAsia"/>
          <w:kern w:val="0"/>
          <w:sz w:val="24"/>
          <w:szCs w:val="24"/>
        </w:rPr>
        <w:t>楼</w:t>
      </w:r>
      <w:r w:rsidRPr="00A83C6B">
        <w:rPr>
          <w:rFonts w:ascii="Calibri" w:eastAsia="仿宋" w:hAnsi="Calibri" w:cs="Calibri"/>
          <w:kern w:val="0"/>
          <w:sz w:val="24"/>
          <w:szCs w:val="24"/>
        </w:rPr>
        <w:t>1201</w:t>
      </w:r>
      <w:r w:rsidRPr="00A83C6B">
        <w:rPr>
          <w:rFonts w:ascii="Calibri" w:eastAsia="仿宋" w:hAnsi="Calibri" w:cs="仿宋" w:hint="eastAsia"/>
          <w:kern w:val="0"/>
          <w:sz w:val="24"/>
          <w:szCs w:val="24"/>
        </w:rPr>
        <w:t>室</w:t>
      </w:r>
    </w:p>
    <w:p w:rsidR="00F77069" w:rsidRPr="00A83C6B" w:rsidRDefault="00F77069" w:rsidP="00F449B7">
      <w:pPr>
        <w:autoSpaceDE w:val="0"/>
        <w:autoSpaceDN w:val="0"/>
        <w:adjustRightInd w:val="0"/>
        <w:snapToGrid w:val="0"/>
        <w:spacing w:line="276" w:lineRule="auto"/>
        <w:ind w:rightChars="310" w:right="651"/>
        <w:jc w:val="left"/>
        <w:rPr>
          <w:rFonts w:ascii="Calibri" w:eastAsia="仿宋" w:hAnsi="Calibri" w:cs="Calibri"/>
          <w:kern w:val="0"/>
          <w:sz w:val="24"/>
          <w:szCs w:val="24"/>
        </w:rPr>
      </w:pPr>
      <w:r w:rsidRPr="00A83C6B">
        <w:rPr>
          <w:rFonts w:ascii="Calibri" w:eastAsia="仿宋" w:hAnsi="Calibri" w:cs="Calibri"/>
          <w:kern w:val="0"/>
          <w:sz w:val="24"/>
          <w:szCs w:val="24"/>
        </w:rPr>
        <w:t>Phone/</w:t>
      </w:r>
      <w:r w:rsidRPr="00A83C6B">
        <w:rPr>
          <w:rFonts w:ascii="Calibri" w:eastAsia="仿宋" w:hAnsi="Calibri" w:cs="仿宋" w:hint="eastAsia"/>
          <w:kern w:val="0"/>
          <w:sz w:val="24"/>
          <w:szCs w:val="24"/>
        </w:rPr>
        <w:t>电话：</w:t>
      </w:r>
      <w:r w:rsidRPr="00A83C6B">
        <w:rPr>
          <w:rFonts w:ascii="Calibri" w:eastAsia="仿宋" w:hAnsi="Calibri" w:cs="Calibri"/>
          <w:kern w:val="0"/>
          <w:sz w:val="24"/>
          <w:szCs w:val="24"/>
        </w:rPr>
        <w:t>+86-0512-87663611</w:t>
      </w:r>
      <w:r w:rsidRPr="00A83C6B">
        <w:rPr>
          <w:rFonts w:ascii="Calibri" w:eastAsia="仿宋" w:hAnsi="Calibri" w:cs="Calibri"/>
          <w:kern w:val="0"/>
          <w:sz w:val="24"/>
          <w:szCs w:val="24"/>
        </w:rPr>
        <w:tab/>
      </w:r>
      <w:r w:rsidRPr="00A83C6B">
        <w:rPr>
          <w:rFonts w:ascii="Calibri" w:eastAsia="仿宋" w:hAnsi="Calibri" w:cs="Calibri"/>
          <w:kern w:val="0"/>
          <w:sz w:val="24"/>
          <w:szCs w:val="24"/>
        </w:rPr>
        <w:tab/>
        <w:t>Fax/</w:t>
      </w:r>
      <w:r w:rsidRPr="00A83C6B">
        <w:rPr>
          <w:rFonts w:ascii="Calibri" w:eastAsia="仿宋" w:hAnsi="Calibri" w:cs="仿宋" w:hint="eastAsia"/>
          <w:kern w:val="0"/>
          <w:sz w:val="24"/>
          <w:szCs w:val="24"/>
        </w:rPr>
        <w:t>传真：</w:t>
      </w:r>
      <w:r w:rsidRPr="00A83C6B">
        <w:rPr>
          <w:rFonts w:ascii="Calibri" w:eastAsia="仿宋" w:hAnsi="Calibri" w:cs="Calibri"/>
          <w:kern w:val="0"/>
          <w:sz w:val="24"/>
          <w:szCs w:val="24"/>
        </w:rPr>
        <w:t>+86-(0)512-86868025</w:t>
      </w:r>
    </w:p>
    <w:p w:rsidR="00F77069" w:rsidRPr="00A83C6B" w:rsidRDefault="00F77069" w:rsidP="0095343F">
      <w:pPr>
        <w:autoSpaceDE w:val="0"/>
        <w:autoSpaceDN w:val="0"/>
        <w:adjustRightInd w:val="0"/>
        <w:snapToGrid w:val="0"/>
        <w:spacing w:line="276" w:lineRule="auto"/>
        <w:ind w:rightChars="310" w:right="651"/>
        <w:jc w:val="left"/>
        <w:rPr>
          <w:rFonts w:ascii="Calibri" w:eastAsia="仿宋" w:hAnsi="Calibri"/>
          <w:kern w:val="0"/>
          <w:sz w:val="24"/>
          <w:szCs w:val="24"/>
        </w:rPr>
      </w:pPr>
      <w:r w:rsidRPr="00A83C6B">
        <w:rPr>
          <w:rFonts w:ascii="Calibri" w:eastAsia="仿宋" w:hAnsi="Calibri" w:cs="Calibri"/>
          <w:kern w:val="0"/>
          <w:sz w:val="24"/>
          <w:szCs w:val="24"/>
        </w:rPr>
        <w:t>E-Mail/</w:t>
      </w:r>
      <w:r w:rsidRPr="00A83C6B">
        <w:rPr>
          <w:rFonts w:ascii="Calibri" w:eastAsia="仿宋" w:hAnsi="Calibri" w:cs="仿宋" w:hint="eastAsia"/>
          <w:kern w:val="0"/>
          <w:sz w:val="24"/>
          <w:szCs w:val="24"/>
        </w:rPr>
        <w:t>邮箱：</w:t>
      </w:r>
      <w:r w:rsidRPr="00A83C6B">
        <w:rPr>
          <w:rFonts w:ascii="Calibri" w:eastAsia="仿宋" w:hAnsi="Calibri" w:cs="Calibri"/>
          <w:kern w:val="0"/>
          <w:sz w:val="24"/>
          <w:szCs w:val="24"/>
        </w:rPr>
        <w:t>info@szucla.org</w:t>
      </w:r>
      <w:r w:rsidRPr="00A83C6B">
        <w:rPr>
          <w:rFonts w:ascii="Calibri" w:eastAsia="仿宋" w:hAnsi="Calibri" w:cs="Calibri"/>
          <w:kern w:val="0"/>
          <w:sz w:val="24"/>
          <w:szCs w:val="24"/>
        </w:rPr>
        <w:tab/>
      </w:r>
      <w:r w:rsidRPr="00A83C6B">
        <w:rPr>
          <w:rFonts w:ascii="Calibri" w:eastAsia="仿宋" w:hAnsi="Calibri" w:cs="Calibri"/>
          <w:kern w:val="0"/>
          <w:sz w:val="24"/>
          <w:szCs w:val="24"/>
        </w:rPr>
        <w:tab/>
      </w:r>
      <w:r w:rsidRPr="00A83C6B">
        <w:rPr>
          <w:rFonts w:ascii="Calibri" w:eastAsia="仿宋" w:hAnsi="Calibri" w:cs="Calibri"/>
          <w:kern w:val="0"/>
          <w:sz w:val="24"/>
          <w:szCs w:val="24"/>
        </w:rPr>
        <w:tab/>
        <w:t>Website/</w:t>
      </w:r>
      <w:r w:rsidRPr="00A83C6B">
        <w:rPr>
          <w:rFonts w:ascii="Calibri" w:eastAsia="仿宋" w:hAnsi="Calibri" w:cs="仿宋" w:hint="eastAsia"/>
          <w:kern w:val="0"/>
          <w:sz w:val="24"/>
          <w:szCs w:val="24"/>
        </w:rPr>
        <w:t>网站：</w:t>
      </w:r>
      <w:r w:rsidRPr="00A83C6B">
        <w:rPr>
          <w:rFonts w:ascii="Calibri" w:eastAsia="仿宋" w:hAnsi="Calibri" w:cs="Calibri"/>
          <w:kern w:val="0"/>
          <w:sz w:val="24"/>
          <w:szCs w:val="24"/>
        </w:rPr>
        <w:t>www.szucla.org</w:t>
      </w:r>
    </w:p>
    <w:sectPr w:rsidR="00F77069" w:rsidRPr="00A83C6B" w:rsidSect="00E73222">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F46" w:rsidRDefault="00F55F46">
      <w:r>
        <w:separator/>
      </w:r>
    </w:p>
  </w:endnote>
  <w:endnote w:type="continuationSeparator" w:id="1">
    <w:p w:rsidR="00F55F46" w:rsidRDefault="00F55F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SimSun">
    <w:panose1 w:val="00000000000000000000"/>
    <w:charset w:val="00"/>
    <w:family w:val="roman"/>
    <w:notTrueType/>
    <w:pitch w:val="default"/>
    <w:sig w:usb0="00000000" w:usb1="00000000" w:usb2="00000000" w:usb3="00000000" w:csb0="00000000" w:csb1="00000000"/>
  </w:font>
  <w:font w:nam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204B" w:usb2="00000000" w:usb3="00000000" w:csb0="0000009F" w:csb1="00000000"/>
  </w:font>
  <w:font w:name="仿宋">
    <w:altName w:val="Arial Unicode MS"/>
    <w:charset w:val="86"/>
    <w:family w:val="modern"/>
    <w:pitch w:val="fixed"/>
    <w:sig w:usb0="00000000" w:usb1="38CF7CFA" w:usb2="00000016" w:usb3="00000000" w:csb0="0004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69" w:rsidRDefault="00F77069">
    <w:pPr>
      <w:pStyle w:val="a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F46" w:rsidRDefault="00F55F46">
      <w:r>
        <w:separator/>
      </w:r>
    </w:p>
  </w:footnote>
  <w:footnote w:type="continuationSeparator" w:id="1">
    <w:p w:rsidR="00F55F46" w:rsidRDefault="00F55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69" w:rsidRPr="00E73222" w:rsidRDefault="00F77069" w:rsidP="00FC11D8">
    <w:pPr>
      <w:pStyle w:val="a3"/>
      <w:jc w:val="both"/>
      <w:rPr>
        <w:rFonts w:ascii="Calibri" w:eastAsia="仿宋" w:hAnsi="Calibri"/>
        <w:sz w:val="21"/>
        <w:szCs w:val="21"/>
      </w:rPr>
    </w:pPr>
    <w:r w:rsidRPr="00E73222">
      <w:rPr>
        <w:rFonts w:ascii="Calibri" w:eastAsia="仿宋" w:hAnsi="Calibri"/>
        <w:sz w:val="21"/>
        <w:szCs w:val="21"/>
      </w:rPr>
      <w:t>2014</w:t>
    </w:r>
    <w:r w:rsidRPr="00E73222">
      <w:rPr>
        <w:rFonts w:ascii="Calibri" w:eastAsia="仿宋" w:hAnsi="Calibri" w:cs="SimSun" w:hint="eastAsia"/>
        <w:sz w:val="21"/>
        <w:szCs w:val="21"/>
      </w:rPr>
      <w:t>年独墅湖国际环保与健康高峰论坛</w:t>
    </w:r>
    <w:r w:rsidRPr="00E73222">
      <w:rPr>
        <w:rFonts w:ascii="Calibri" w:eastAsia="仿宋" w:hAnsi="Calibri"/>
        <w:sz w:val="21"/>
        <w:szCs w:val="21"/>
      </w:rPr>
      <w:t xml:space="preserve">www.greenlifeforum.com   </w:t>
    </w:r>
    <w:r w:rsidR="00EC006D">
      <w:rPr>
        <w:rFonts w:ascii="Calibri" w:eastAsia="仿宋" w:hAnsi="Calibri"/>
        <w:noProof/>
        <w:sz w:val="21"/>
        <w:szCs w:val="21"/>
      </w:rPr>
      <w:drawing>
        <wp:inline distT="0" distB="0" distL="0" distR="0">
          <wp:extent cx="1367790" cy="4057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40576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69" w:rsidRPr="00E73222" w:rsidRDefault="00E73222" w:rsidP="00E73222">
    <w:pPr>
      <w:pStyle w:val="a3"/>
      <w:jc w:val="both"/>
      <w:rPr>
        <w:rFonts w:ascii="Calibri" w:eastAsia="仿宋" w:hAnsi="Calibri"/>
      </w:rPr>
    </w:pPr>
    <w:r w:rsidRPr="00E73222">
      <w:rPr>
        <w:rFonts w:ascii="Calibri" w:eastAsia="仿宋" w:hAnsi="Calibri"/>
        <w:sz w:val="21"/>
        <w:szCs w:val="21"/>
      </w:rPr>
      <w:t>2014</w:t>
    </w:r>
    <w:r w:rsidRPr="00E73222">
      <w:rPr>
        <w:rFonts w:ascii="Calibri" w:eastAsia="仿宋" w:hAnsi="Calibri" w:cs="SimSun" w:hint="eastAsia"/>
        <w:sz w:val="21"/>
        <w:szCs w:val="21"/>
      </w:rPr>
      <w:t>年独墅湖国际环保与健康高峰论坛</w:t>
    </w:r>
    <w:r w:rsidRPr="00E73222">
      <w:rPr>
        <w:rFonts w:ascii="Calibri" w:eastAsia="仿宋" w:hAnsi="Calibri"/>
        <w:sz w:val="21"/>
        <w:szCs w:val="21"/>
      </w:rPr>
      <w:t>www.greenlifeforum.com</w:t>
    </w:r>
    <w:r w:rsidR="00EC006D">
      <w:rPr>
        <w:rFonts w:ascii="Calibri" w:eastAsia="仿宋" w:hAnsi="Calibri"/>
        <w:noProof/>
      </w:rPr>
      <w:drawing>
        <wp:inline distT="0" distB="0" distL="0" distR="0">
          <wp:extent cx="1367790" cy="4057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40576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69" w:rsidRPr="00E73222" w:rsidRDefault="00FD2E69" w:rsidP="00FC11D8">
    <w:pPr>
      <w:pStyle w:val="a3"/>
      <w:jc w:val="both"/>
      <w:rPr>
        <w:rFonts w:ascii="Calibri" w:eastAsia="仿宋" w:hAnsi="Calibri"/>
        <w:sz w:val="21"/>
        <w:szCs w:val="21"/>
      </w:rPr>
    </w:pPr>
    <w:r w:rsidRPr="00E73222">
      <w:rPr>
        <w:rFonts w:ascii="Calibri" w:eastAsia="仿宋" w:hAnsi="Calibri"/>
        <w:sz w:val="21"/>
        <w:szCs w:val="21"/>
      </w:rPr>
      <w:t>2014</w:t>
    </w:r>
    <w:r w:rsidRPr="00E73222">
      <w:rPr>
        <w:rFonts w:ascii="Calibri" w:eastAsia="仿宋" w:hAnsi="Calibri" w:cs="SimSun" w:hint="eastAsia"/>
        <w:sz w:val="21"/>
        <w:szCs w:val="21"/>
      </w:rPr>
      <w:t>年独墅湖国际环保与健康高峰论坛</w:t>
    </w:r>
    <w:r w:rsidRPr="00FD2E69">
      <w:rPr>
        <w:rFonts w:ascii="Calibri" w:eastAsia="仿宋" w:hAnsi="Calibri"/>
        <w:sz w:val="21"/>
        <w:szCs w:val="21"/>
      </w:rPr>
      <w:t>www.greenlifeforum.com</w:t>
    </w:r>
    <w:r w:rsidR="00EC006D">
      <w:rPr>
        <w:rFonts w:ascii="Calibri" w:eastAsia="仿宋" w:hAnsi="Calibri"/>
        <w:noProof/>
        <w:sz w:val="21"/>
        <w:szCs w:val="21"/>
      </w:rPr>
      <w:drawing>
        <wp:inline distT="0" distB="0" distL="0" distR="0">
          <wp:extent cx="1367790" cy="40576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405765"/>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69" w:rsidRPr="00E73222" w:rsidRDefault="00FD2E69" w:rsidP="00FC11D8">
    <w:pPr>
      <w:pStyle w:val="a3"/>
      <w:jc w:val="both"/>
      <w:rPr>
        <w:rFonts w:ascii="Calibri" w:eastAsia="仿宋" w:hAnsi="Calibri"/>
        <w:sz w:val="21"/>
        <w:szCs w:val="21"/>
      </w:rPr>
    </w:pPr>
    <w:r w:rsidRPr="00E73222">
      <w:rPr>
        <w:rFonts w:ascii="Calibri" w:eastAsia="仿宋" w:hAnsi="Calibri"/>
        <w:sz w:val="21"/>
        <w:szCs w:val="21"/>
      </w:rPr>
      <w:t>2014</w:t>
    </w:r>
    <w:r w:rsidRPr="00E73222">
      <w:rPr>
        <w:rFonts w:ascii="Calibri" w:eastAsia="仿宋" w:hAnsi="Calibri" w:cs="SimSun" w:hint="eastAsia"/>
        <w:sz w:val="21"/>
        <w:szCs w:val="21"/>
      </w:rPr>
      <w:t>年独墅湖国际环保与健康高峰论坛</w:t>
    </w:r>
    <w:r w:rsidRPr="00E73222">
      <w:rPr>
        <w:rFonts w:ascii="Calibri" w:eastAsia="仿宋" w:hAnsi="Calibri"/>
        <w:sz w:val="21"/>
        <w:szCs w:val="21"/>
      </w:rPr>
      <w:t xml:space="preserve">www.greenlifeforum.com   </w:t>
    </w:r>
    <w:r w:rsidR="00EC006D">
      <w:rPr>
        <w:rFonts w:ascii="Calibri" w:eastAsia="仿宋" w:hAnsi="Calibri"/>
        <w:noProof/>
        <w:sz w:val="21"/>
        <w:szCs w:val="21"/>
      </w:rPr>
      <w:drawing>
        <wp:inline distT="0" distB="0" distL="0" distR="0">
          <wp:extent cx="1367790" cy="40576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40576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5"/>
      <w:numFmt w:val="decimal"/>
      <w:lvlText w:val="%1"/>
      <w:lvlJc w:val="left"/>
      <w:pPr>
        <w:ind w:left="360"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1">
    <w:nsid w:val="0000000A"/>
    <w:multiLevelType w:val="multilevel"/>
    <w:tmpl w:val="0000000A"/>
    <w:lvl w:ilvl="0">
      <w:start w:val="4"/>
      <w:numFmt w:val="decimal"/>
      <w:lvlText w:val="%1"/>
      <w:lvlJc w:val="left"/>
      <w:pPr>
        <w:ind w:left="360" w:hanging="360"/>
      </w:pPr>
      <w:rPr>
        <w:rFonts w:hAnsi="Arial" w:hint="default"/>
      </w:rPr>
    </w:lvl>
    <w:lvl w:ilvl="1">
      <w:start w:val="1"/>
      <w:numFmt w:val="decimal"/>
      <w:lvlText w:val="%1.%2"/>
      <w:lvlJc w:val="left"/>
      <w:pPr>
        <w:ind w:left="1110" w:hanging="360"/>
      </w:pPr>
      <w:rPr>
        <w:rFonts w:hAnsi="Arial" w:hint="default"/>
      </w:rPr>
    </w:lvl>
    <w:lvl w:ilvl="2">
      <w:start w:val="1"/>
      <w:numFmt w:val="decimal"/>
      <w:lvlText w:val="%1.%2.%3"/>
      <w:lvlJc w:val="left"/>
      <w:pPr>
        <w:ind w:left="2220" w:hanging="720"/>
      </w:pPr>
      <w:rPr>
        <w:rFonts w:hAnsi="Arial" w:hint="default"/>
      </w:rPr>
    </w:lvl>
    <w:lvl w:ilvl="3">
      <w:start w:val="1"/>
      <w:numFmt w:val="decimal"/>
      <w:lvlText w:val="%1.%2.%3.%4"/>
      <w:lvlJc w:val="left"/>
      <w:pPr>
        <w:ind w:left="2970" w:hanging="720"/>
      </w:pPr>
      <w:rPr>
        <w:rFonts w:hAnsi="Arial" w:hint="default"/>
      </w:rPr>
    </w:lvl>
    <w:lvl w:ilvl="4">
      <w:start w:val="1"/>
      <w:numFmt w:val="decimal"/>
      <w:lvlText w:val="%1.%2.%3.%4.%5"/>
      <w:lvlJc w:val="left"/>
      <w:pPr>
        <w:ind w:left="4080" w:hanging="1080"/>
      </w:pPr>
      <w:rPr>
        <w:rFonts w:hAnsi="Arial" w:hint="default"/>
      </w:rPr>
    </w:lvl>
    <w:lvl w:ilvl="5">
      <w:start w:val="1"/>
      <w:numFmt w:val="decimal"/>
      <w:lvlText w:val="%1.%2.%3.%4.%5.%6"/>
      <w:lvlJc w:val="left"/>
      <w:pPr>
        <w:ind w:left="4830" w:hanging="1080"/>
      </w:pPr>
      <w:rPr>
        <w:rFonts w:hAnsi="Arial" w:hint="default"/>
      </w:rPr>
    </w:lvl>
    <w:lvl w:ilvl="6">
      <w:start w:val="1"/>
      <w:numFmt w:val="decimal"/>
      <w:lvlText w:val="%1.%2.%3.%4.%5.%6.%7"/>
      <w:lvlJc w:val="left"/>
      <w:pPr>
        <w:ind w:left="5940" w:hanging="1440"/>
      </w:pPr>
      <w:rPr>
        <w:rFonts w:hAnsi="Arial" w:hint="default"/>
      </w:rPr>
    </w:lvl>
    <w:lvl w:ilvl="7">
      <w:start w:val="1"/>
      <w:numFmt w:val="decimal"/>
      <w:lvlText w:val="%1.%2.%3.%4.%5.%6.%7.%8"/>
      <w:lvlJc w:val="left"/>
      <w:pPr>
        <w:ind w:left="6690" w:hanging="1440"/>
      </w:pPr>
      <w:rPr>
        <w:rFonts w:hAnsi="Arial" w:hint="default"/>
      </w:rPr>
    </w:lvl>
    <w:lvl w:ilvl="8">
      <w:start w:val="1"/>
      <w:numFmt w:val="decimal"/>
      <w:lvlText w:val="%1.%2.%3.%4.%5.%6.%7.%8.%9"/>
      <w:lvlJc w:val="left"/>
      <w:pPr>
        <w:ind w:left="7800" w:hanging="1800"/>
      </w:pPr>
      <w:rPr>
        <w:rFonts w:hAnsi="Arial" w:hint="default"/>
      </w:rPr>
    </w:lvl>
  </w:abstractNum>
  <w:abstractNum w:abstractNumId="2">
    <w:nsid w:val="0000000E"/>
    <w:multiLevelType w:val="multilevel"/>
    <w:tmpl w:val="0000000E"/>
    <w:lvl w:ilvl="0">
      <w:start w:val="1"/>
      <w:numFmt w:val="bullet"/>
      <w:lvlText w:val=""/>
      <w:lvlJc w:val="left"/>
      <w:pPr>
        <w:ind w:left="1440" w:hanging="360"/>
      </w:pPr>
      <w:rPr>
        <w:rFonts w:ascii="Symbol" w:hAnsi="Symbol" w:cs="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nsid w:val="00000010"/>
    <w:multiLevelType w:val="multilevel"/>
    <w:tmpl w:val="00000010"/>
    <w:lvl w:ilvl="0">
      <w:start w:val="1"/>
      <w:numFmt w:val="bullet"/>
      <w:lvlText w:val=""/>
      <w:lvlJc w:val="left"/>
      <w:pPr>
        <w:ind w:left="1440" w:hanging="360"/>
      </w:pPr>
      <w:rPr>
        <w:rFonts w:ascii="Symbol" w:hAnsi="Symbol" w:cs="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nsid w:val="00000011"/>
    <w:multiLevelType w:val="multilevel"/>
    <w:tmpl w:val="00000011"/>
    <w:lvl w:ilvl="0">
      <w:start w:val="1"/>
      <w:numFmt w:val="bullet"/>
      <w:lvlText w:val=""/>
      <w:lvlJc w:val="left"/>
      <w:pPr>
        <w:ind w:left="1440" w:hanging="360"/>
      </w:pPr>
      <w:rPr>
        <w:rFonts w:ascii="Symbol" w:hAnsi="Symbol" w:cs="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
    <w:nsid w:val="00000012"/>
    <w:multiLevelType w:val="multilevel"/>
    <w:tmpl w:val="0000001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00000014"/>
    <w:multiLevelType w:val="multilevel"/>
    <w:tmpl w:val="00000014"/>
    <w:lvl w:ilvl="0">
      <w:start w:val="1"/>
      <w:numFmt w:val="bullet"/>
      <w:lvlText w:val=""/>
      <w:lvlJc w:val="left"/>
      <w:pPr>
        <w:ind w:left="2520" w:hanging="360"/>
      </w:pPr>
      <w:rPr>
        <w:rFonts w:ascii="Symbol" w:hAnsi="Symbol" w:cs="Symbol" w:hint="default"/>
        <w:color w:val="auto"/>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7">
    <w:nsid w:val="00000015"/>
    <w:multiLevelType w:val="multilevel"/>
    <w:tmpl w:val="00000015"/>
    <w:lvl w:ilvl="0">
      <w:start w:val="1"/>
      <w:numFmt w:val="bullet"/>
      <w:lvlText w:val=""/>
      <w:lvlJc w:val="left"/>
      <w:pPr>
        <w:ind w:left="1440" w:hanging="360"/>
      </w:pPr>
      <w:rPr>
        <w:rFonts w:ascii="Symbol" w:hAnsi="Symbol" w:cs="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nsid w:val="00000016"/>
    <w:multiLevelType w:val="multilevel"/>
    <w:tmpl w:val="0000001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nsid w:val="0000001F"/>
    <w:multiLevelType w:val="multilevel"/>
    <w:tmpl w:val="0000001F"/>
    <w:lvl w:ilvl="0">
      <w:start w:val="4"/>
      <w:numFmt w:val="japaneseCounting"/>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55B1E16"/>
    <w:multiLevelType w:val="hybridMultilevel"/>
    <w:tmpl w:val="DB84DD98"/>
    <w:lvl w:ilvl="0" w:tplc="99F4D448">
      <w:start w:val="1"/>
      <w:numFmt w:val="bullet"/>
      <w:lvlText w:val="•"/>
      <w:lvlJc w:val="left"/>
      <w:pPr>
        <w:tabs>
          <w:tab w:val="num" w:pos="720"/>
        </w:tabs>
        <w:ind w:left="720" w:hanging="360"/>
      </w:pPr>
      <w:rPr>
        <w:rFonts w:ascii="Arial" w:hAnsi="Arial" w:cs="Arial" w:hint="default"/>
      </w:rPr>
    </w:lvl>
    <w:lvl w:ilvl="1" w:tplc="5A4ED574">
      <w:start w:val="1"/>
      <w:numFmt w:val="bullet"/>
      <w:lvlText w:val="•"/>
      <w:lvlJc w:val="left"/>
      <w:pPr>
        <w:tabs>
          <w:tab w:val="num" w:pos="1440"/>
        </w:tabs>
        <w:ind w:left="1440" w:hanging="360"/>
      </w:pPr>
      <w:rPr>
        <w:rFonts w:ascii="Arial" w:hAnsi="Arial" w:cs="Arial" w:hint="default"/>
      </w:rPr>
    </w:lvl>
    <w:lvl w:ilvl="2" w:tplc="595A3BC2">
      <w:start w:val="1"/>
      <w:numFmt w:val="bullet"/>
      <w:lvlText w:val="•"/>
      <w:lvlJc w:val="left"/>
      <w:pPr>
        <w:tabs>
          <w:tab w:val="num" w:pos="2160"/>
        </w:tabs>
        <w:ind w:left="2160" w:hanging="360"/>
      </w:pPr>
      <w:rPr>
        <w:rFonts w:ascii="Arial" w:hAnsi="Arial" w:cs="Arial" w:hint="default"/>
      </w:rPr>
    </w:lvl>
    <w:lvl w:ilvl="3" w:tplc="0DDAA038">
      <w:start w:val="1"/>
      <w:numFmt w:val="bullet"/>
      <w:lvlText w:val="•"/>
      <w:lvlJc w:val="left"/>
      <w:pPr>
        <w:tabs>
          <w:tab w:val="num" w:pos="2880"/>
        </w:tabs>
        <w:ind w:left="2880" w:hanging="360"/>
      </w:pPr>
      <w:rPr>
        <w:rFonts w:ascii="Arial" w:hAnsi="Arial" w:cs="Arial" w:hint="default"/>
      </w:rPr>
    </w:lvl>
    <w:lvl w:ilvl="4" w:tplc="026E8DBE">
      <w:start w:val="1"/>
      <w:numFmt w:val="bullet"/>
      <w:lvlText w:val="•"/>
      <w:lvlJc w:val="left"/>
      <w:pPr>
        <w:tabs>
          <w:tab w:val="num" w:pos="3600"/>
        </w:tabs>
        <w:ind w:left="3600" w:hanging="360"/>
      </w:pPr>
      <w:rPr>
        <w:rFonts w:ascii="Arial" w:hAnsi="Arial" w:cs="Arial" w:hint="default"/>
      </w:rPr>
    </w:lvl>
    <w:lvl w:ilvl="5" w:tplc="2DE2A8DE">
      <w:start w:val="1"/>
      <w:numFmt w:val="bullet"/>
      <w:lvlText w:val="•"/>
      <w:lvlJc w:val="left"/>
      <w:pPr>
        <w:tabs>
          <w:tab w:val="num" w:pos="4320"/>
        </w:tabs>
        <w:ind w:left="4320" w:hanging="360"/>
      </w:pPr>
      <w:rPr>
        <w:rFonts w:ascii="Arial" w:hAnsi="Arial" w:cs="Arial" w:hint="default"/>
      </w:rPr>
    </w:lvl>
    <w:lvl w:ilvl="6" w:tplc="D1A09326">
      <w:start w:val="1"/>
      <w:numFmt w:val="bullet"/>
      <w:lvlText w:val="•"/>
      <w:lvlJc w:val="left"/>
      <w:pPr>
        <w:tabs>
          <w:tab w:val="num" w:pos="5040"/>
        </w:tabs>
        <w:ind w:left="5040" w:hanging="360"/>
      </w:pPr>
      <w:rPr>
        <w:rFonts w:ascii="Arial" w:hAnsi="Arial" w:cs="Arial" w:hint="default"/>
      </w:rPr>
    </w:lvl>
    <w:lvl w:ilvl="7" w:tplc="C6AEB398">
      <w:start w:val="1"/>
      <w:numFmt w:val="bullet"/>
      <w:lvlText w:val="•"/>
      <w:lvlJc w:val="left"/>
      <w:pPr>
        <w:tabs>
          <w:tab w:val="num" w:pos="5760"/>
        </w:tabs>
        <w:ind w:left="5760" w:hanging="360"/>
      </w:pPr>
      <w:rPr>
        <w:rFonts w:ascii="Arial" w:hAnsi="Arial" w:cs="Arial" w:hint="default"/>
      </w:rPr>
    </w:lvl>
    <w:lvl w:ilvl="8" w:tplc="7DBE8172">
      <w:start w:val="1"/>
      <w:numFmt w:val="bullet"/>
      <w:lvlText w:val="•"/>
      <w:lvlJc w:val="left"/>
      <w:pPr>
        <w:tabs>
          <w:tab w:val="num" w:pos="6480"/>
        </w:tabs>
        <w:ind w:left="6480" w:hanging="360"/>
      </w:pPr>
      <w:rPr>
        <w:rFonts w:ascii="Arial" w:hAnsi="Arial" w:cs="Arial" w:hint="default"/>
      </w:rPr>
    </w:lvl>
  </w:abstractNum>
  <w:abstractNum w:abstractNumId="11">
    <w:nsid w:val="0BA85932"/>
    <w:multiLevelType w:val="hybridMultilevel"/>
    <w:tmpl w:val="0CF0B230"/>
    <w:lvl w:ilvl="0" w:tplc="39D06408">
      <w:start w:val="1"/>
      <w:numFmt w:val="japaneseCounting"/>
      <w:lvlText w:val="%1、"/>
      <w:lvlJc w:val="left"/>
      <w:pPr>
        <w:tabs>
          <w:tab w:val="num" w:pos="420"/>
        </w:tabs>
        <w:ind w:left="420" w:hanging="4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2">
    <w:nsid w:val="0FBE1D5B"/>
    <w:multiLevelType w:val="hybridMultilevel"/>
    <w:tmpl w:val="BB60F9DC"/>
    <w:lvl w:ilvl="0" w:tplc="103289E2">
      <w:start w:val="1"/>
      <w:numFmt w:val="bullet"/>
      <w:lvlText w:val="•"/>
      <w:lvlJc w:val="left"/>
      <w:pPr>
        <w:tabs>
          <w:tab w:val="num" w:pos="720"/>
        </w:tabs>
        <w:ind w:left="720" w:hanging="360"/>
      </w:pPr>
      <w:rPr>
        <w:rFonts w:ascii="Arial" w:hAnsi="Arial" w:cs="Arial" w:hint="default"/>
      </w:rPr>
    </w:lvl>
    <w:lvl w:ilvl="1" w:tplc="16CCFEB6">
      <w:start w:val="1"/>
      <w:numFmt w:val="bullet"/>
      <w:lvlText w:val="•"/>
      <w:lvlJc w:val="left"/>
      <w:pPr>
        <w:tabs>
          <w:tab w:val="num" w:pos="1440"/>
        </w:tabs>
        <w:ind w:left="1440" w:hanging="360"/>
      </w:pPr>
      <w:rPr>
        <w:rFonts w:ascii="Arial" w:hAnsi="Arial" w:cs="Arial" w:hint="default"/>
      </w:rPr>
    </w:lvl>
    <w:lvl w:ilvl="2" w:tplc="46267C06">
      <w:start w:val="1"/>
      <w:numFmt w:val="bullet"/>
      <w:lvlText w:val="•"/>
      <w:lvlJc w:val="left"/>
      <w:pPr>
        <w:tabs>
          <w:tab w:val="num" w:pos="2160"/>
        </w:tabs>
        <w:ind w:left="2160" w:hanging="360"/>
      </w:pPr>
      <w:rPr>
        <w:rFonts w:ascii="Arial" w:hAnsi="Arial" w:cs="Arial" w:hint="default"/>
      </w:rPr>
    </w:lvl>
    <w:lvl w:ilvl="3" w:tplc="619E7BEE">
      <w:start w:val="1"/>
      <w:numFmt w:val="bullet"/>
      <w:lvlText w:val="•"/>
      <w:lvlJc w:val="left"/>
      <w:pPr>
        <w:tabs>
          <w:tab w:val="num" w:pos="2880"/>
        </w:tabs>
        <w:ind w:left="2880" w:hanging="360"/>
      </w:pPr>
      <w:rPr>
        <w:rFonts w:ascii="Arial" w:hAnsi="Arial" w:cs="Arial" w:hint="default"/>
      </w:rPr>
    </w:lvl>
    <w:lvl w:ilvl="4" w:tplc="E40E7A8E">
      <w:start w:val="1"/>
      <w:numFmt w:val="bullet"/>
      <w:lvlText w:val="•"/>
      <w:lvlJc w:val="left"/>
      <w:pPr>
        <w:tabs>
          <w:tab w:val="num" w:pos="3600"/>
        </w:tabs>
        <w:ind w:left="3600" w:hanging="360"/>
      </w:pPr>
      <w:rPr>
        <w:rFonts w:ascii="Arial" w:hAnsi="Arial" w:cs="Arial" w:hint="default"/>
      </w:rPr>
    </w:lvl>
    <w:lvl w:ilvl="5" w:tplc="39CA771C">
      <w:start w:val="1"/>
      <w:numFmt w:val="bullet"/>
      <w:lvlText w:val="•"/>
      <w:lvlJc w:val="left"/>
      <w:pPr>
        <w:tabs>
          <w:tab w:val="num" w:pos="4320"/>
        </w:tabs>
        <w:ind w:left="4320" w:hanging="360"/>
      </w:pPr>
      <w:rPr>
        <w:rFonts w:ascii="Arial" w:hAnsi="Arial" w:cs="Arial" w:hint="default"/>
      </w:rPr>
    </w:lvl>
    <w:lvl w:ilvl="6" w:tplc="059A1D36">
      <w:start w:val="1"/>
      <w:numFmt w:val="bullet"/>
      <w:lvlText w:val="•"/>
      <w:lvlJc w:val="left"/>
      <w:pPr>
        <w:tabs>
          <w:tab w:val="num" w:pos="5040"/>
        </w:tabs>
        <w:ind w:left="5040" w:hanging="360"/>
      </w:pPr>
      <w:rPr>
        <w:rFonts w:ascii="Arial" w:hAnsi="Arial" w:cs="Arial" w:hint="default"/>
      </w:rPr>
    </w:lvl>
    <w:lvl w:ilvl="7" w:tplc="1E9C917A">
      <w:start w:val="1"/>
      <w:numFmt w:val="bullet"/>
      <w:lvlText w:val="•"/>
      <w:lvlJc w:val="left"/>
      <w:pPr>
        <w:tabs>
          <w:tab w:val="num" w:pos="5760"/>
        </w:tabs>
        <w:ind w:left="5760" w:hanging="360"/>
      </w:pPr>
      <w:rPr>
        <w:rFonts w:ascii="Arial" w:hAnsi="Arial" w:cs="Arial" w:hint="default"/>
      </w:rPr>
    </w:lvl>
    <w:lvl w:ilvl="8" w:tplc="81F61904">
      <w:start w:val="1"/>
      <w:numFmt w:val="bullet"/>
      <w:lvlText w:val="•"/>
      <w:lvlJc w:val="left"/>
      <w:pPr>
        <w:tabs>
          <w:tab w:val="num" w:pos="6480"/>
        </w:tabs>
        <w:ind w:left="6480" w:hanging="360"/>
      </w:pPr>
      <w:rPr>
        <w:rFonts w:ascii="Arial" w:hAnsi="Arial" w:cs="Arial" w:hint="default"/>
      </w:rPr>
    </w:lvl>
  </w:abstractNum>
  <w:abstractNum w:abstractNumId="13">
    <w:nsid w:val="1EF6020B"/>
    <w:multiLevelType w:val="hybridMultilevel"/>
    <w:tmpl w:val="2310653C"/>
    <w:lvl w:ilvl="0" w:tplc="1E2E23BA">
      <w:start w:val="1"/>
      <w:numFmt w:val="bullet"/>
      <w:lvlText w:val="•"/>
      <w:lvlJc w:val="left"/>
      <w:pPr>
        <w:tabs>
          <w:tab w:val="num" w:pos="720"/>
        </w:tabs>
        <w:ind w:left="720" w:hanging="360"/>
      </w:pPr>
      <w:rPr>
        <w:rFonts w:ascii="Arial" w:hAnsi="Arial" w:cs="Arial" w:hint="default"/>
      </w:rPr>
    </w:lvl>
    <w:lvl w:ilvl="1" w:tplc="F924845A">
      <w:start w:val="1"/>
      <w:numFmt w:val="bullet"/>
      <w:lvlText w:val="•"/>
      <w:lvlJc w:val="left"/>
      <w:pPr>
        <w:tabs>
          <w:tab w:val="num" w:pos="1440"/>
        </w:tabs>
        <w:ind w:left="1440" w:hanging="360"/>
      </w:pPr>
      <w:rPr>
        <w:rFonts w:ascii="Arial" w:hAnsi="Arial" w:cs="Arial" w:hint="default"/>
      </w:rPr>
    </w:lvl>
    <w:lvl w:ilvl="2" w:tplc="FDCC0FA4">
      <w:start w:val="1"/>
      <w:numFmt w:val="bullet"/>
      <w:lvlText w:val="•"/>
      <w:lvlJc w:val="left"/>
      <w:pPr>
        <w:tabs>
          <w:tab w:val="num" w:pos="2160"/>
        </w:tabs>
        <w:ind w:left="2160" w:hanging="360"/>
      </w:pPr>
      <w:rPr>
        <w:rFonts w:ascii="Arial" w:hAnsi="Arial" w:cs="Arial" w:hint="default"/>
      </w:rPr>
    </w:lvl>
    <w:lvl w:ilvl="3" w:tplc="7A6AA3B4">
      <w:start w:val="1"/>
      <w:numFmt w:val="bullet"/>
      <w:lvlText w:val="•"/>
      <w:lvlJc w:val="left"/>
      <w:pPr>
        <w:tabs>
          <w:tab w:val="num" w:pos="2880"/>
        </w:tabs>
        <w:ind w:left="2880" w:hanging="360"/>
      </w:pPr>
      <w:rPr>
        <w:rFonts w:ascii="Arial" w:hAnsi="Arial" w:cs="Arial" w:hint="default"/>
      </w:rPr>
    </w:lvl>
    <w:lvl w:ilvl="4" w:tplc="B43C0478">
      <w:start w:val="1"/>
      <w:numFmt w:val="bullet"/>
      <w:lvlText w:val="•"/>
      <w:lvlJc w:val="left"/>
      <w:pPr>
        <w:tabs>
          <w:tab w:val="num" w:pos="3600"/>
        </w:tabs>
        <w:ind w:left="3600" w:hanging="360"/>
      </w:pPr>
      <w:rPr>
        <w:rFonts w:ascii="Arial" w:hAnsi="Arial" w:cs="Arial" w:hint="default"/>
      </w:rPr>
    </w:lvl>
    <w:lvl w:ilvl="5" w:tplc="A8D8FD3A">
      <w:start w:val="1"/>
      <w:numFmt w:val="bullet"/>
      <w:lvlText w:val="•"/>
      <w:lvlJc w:val="left"/>
      <w:pPr>
        <w:tabs>
          <w:tab w:val="num" w:pos="4320"/>
        </w:tabs>
        <w:ind w:left="4320" w:hanging="360"/>
      </w:pPr>
      <w:rPr>
        <w:rFonts w:ascii="Arial" w:hAnsi="Arial" w:cs="Arial" w:hint="default"/>
      </w:rPr>
    </w:lvl>
    <w:lvl w:ilvl="6" w:tplc="5F0A8D1A">
      <w:start w:val="1"/>
      <w:numFmt w:val="bullet"/>
      <w:lvlText w:val="•"/>
      <w:lvlJc w:val="left"/>
      <w:pPr>
        <w:tabs>
          <w:tab w:val="num" w:pos="5040"/>
        </w:tabs>
        <w:ind w:left="5040" w:hanging="360"/>
      </w:pPr>
      <w:rPr>
        <w:rFonts w:ascii="Arial" w:hAnsi="Arial" w:cs="Arial" w:hint="default"/>
      </w:rPr>
    </w:lvl>
    <w:lvl w:ilvl="7" w:tplc="92F6520C">
      <w:start w:val="1"/>
      <w:numFmt w:val="bullet"/>
      <w:lvlText w:val="•"/>
      <w:lvlJc w:val="left"/>
      <w:pPr>
        <w:tabs>
          <w:tab w:val="num" w:pos="5760"/>
        </w:tabs>
        <w:ind w:left="5760" w:hanging="360"/>
      </w:pPr>
      <w:rPr>
        <w:rFonts w:ascii="Arial" w:hAnsi="Arial" w:cs="Arial" w:hint="default"/>
      </w:rPr>
    </w:lvl>
    <w:lvl w:ilvl="8" w:tplc="F8D4A61E">
      <w:start w:val="1"/>
      <w:numFmt w:val="bullet"/>
      <w:lvlText w:val="•"/>
      <w:lvlJc w:val="left"/>
      <w:pPr>
        <w:tabs>
          <w:tab w:val="num" w:pos="6480"/>
        </w:tabs>
        <w:ind w:left="6480" w:hanging="360"/>
      </w:pPr>
      <w:rPr>
        <w:rFonts w:ascii="Arial" w:hAnsi="Arial" w:cs="Arial" w:hint="default"/>
      </w:rPr>
    </w:lvl>
  </w:abstractNum>
  <w:abstractNum w:abstractNumId="14">
    <w:nsid w:val="32C157FD"/>
    <w:multiLevelType w:val="hybridMultilevel"/>
    <w:tmpl w:val="755CB98A"/>
    <w:lvl w:ilvl="0" w:tplc="713EDFA4">
      <w:start w:val="1"/>
      <w:numFmt w:val="bullet"/>
      <w:lvlText w:val="•"/>
      <w:lvlJc w:val="left"/>
      <w:pPr>
        <w:tabs>
          <w:tab w:val="num" w:pos="720"/>
        </w:tabs>
        <w:ind w:left="720" w:hanging="360"/>
      </w:pPr>
      <w:rPr>
        <w:rFonts w:ascii="Arial" w:hAnsi="Arial" w:cs="Arial" w:hint="default"/>
      </w:rPr>
    </w:lvl>
    <w:lvl w:ilvl="1" w:tplc="57327578">
      <w:start w:val="1"/>
      <w:numFmt w:val="bullet"/>
      <w:lvlText w:val="•"/>
      <w:lvlJc w:val="left"/>
      <w:pPr>
        <w:tabs>
          <w:tab w:val="num" w:pos="1440"/>
        </w:tabs>
        <w:ind w:left="1440" w:hanging="360"/>
      </w:pPr>
      <w:rPr>
        <w:rFonts w:ascii="Arial" w:hAnsi="Arial" w:cs="Arial" w:hint="default"/>
      </w:rPr>
    </w:lvl>
    <w:lvl w:ilvl="2" w:tplc="FE06EC74">
      <w:start w:val="1"/>
      <w:numFmt w:val="bullet"/>
      <w:lvlText w:val="•"/>
      <w:lvlJc w:val="left"/>
      <w:pPr>
        <w:tabs>
          <w:tab w:val="num" w:pos="2160"/>
        </w:tabs>
        <w:ind w:left="2160" w:hanging="360"/>
      </w:pPr>
      <w:rPr>
        <w:rFonts w:ascii="Arial" w:hAnsi="Arial" w:cs="Arial" w:hint="default"/>
      </w:rPr>
    </w:lvl>
    <w:lvl w:ilvl="3" w:tplc="A74CBAF8">
      <w:start w:val="1"/>
      <w:numFmt w:val="bullet"/>
      <w:lvlText w:val="•"/>
      <w:lvlJc w:val="left"/>
      <w:pPr>
        <w:tabs>
          <w:tab w:val="num" w:pos="2880"/>
        </w:tabs>
        <w:ind w:left="2880" w:hanging="360"/>
      </w:pPr>
      <w:rPr>
        <w:rFonts w:ascii="Arial" w:hAnsi="Arial" w:cs="Arial" w:hint="default"/>
      </w:rPr>
    </w:lvl>
    <w:lvl w:ilvl="4" w:tplc="4A2862CE">
      <w:start w:val="1"/>
      <w:numFmt w:val="bullet"/>
      <w:lvlText w:val="•"/>
      <w:lvlJc w:val="left"/>
      <w:pPr>
        <w:tabs>
          <w:tab w:val="num" w:pos="3600"/>
        </w:tabs>
        <w:ind w:left="3600" w:hanging="360"/>
      </w:pPr>
      <w:rPr>
        <w:rFonts w:ascii="Arial" w:hAnsi="Arial" w:cs="Arial" w:hint="default"/>
      </w:rPr>
    </w:lvl>
    <w:lvl w:ilvl="5" w:tplc="1222F936">
      <w:start w:val="1"/>
      <w:numFmt w:val="bullet"/>
      <w:lvlText w:val="•"/>
      <w:lvlJc w:val="left"/>
      <w:pPr>
        <w:tabs>
          <w:tab w:val="num" w:pos="4320"/>
        </w:tabs>
        <w:ind w:left="4320" w:hanging="360"/>
      </w:pPr>
      <w:rPr>
        <w:rFonts w:ascii="Arial" w:hAnsi="Arial" w:cs="Arial" w:hint="default"/>
      </w:rPr>
    </w:lvl>
    <w:lvl w:ilvl="6" w:tplc="12606D96">
      <w:start w:val="1"/>
      <w:numFmt w:val="bullet"/>
      <w:lvlText w:val="•"/>
      <w:lvlJc w:val="left"/>
      <w:pPr>
        <w:tabs>
          <w:tab w:val="num" w:pos="5040"/>
        </w:tabs>
        <w:ind w:left="5040" w:hanging="360"/>
      </w:pPr>
      <w:rPr>
        <w:rFonts w:ascii="Arial" w:hAnsi="Arial" w:cs="Arial" w:hint="default"/>
      </w:rPr>
    </w:lvl>
    <w:lvl w:ilvl="7" w:tplc="74A45840">
      <w:start w:val="1"/>
      <w:numFmt w:val="bullet"/>
      <w:lvlText w:val="•"/>
      <w:lvlJc w:val="left"/>
      <w:pPr>
        <w:tabs>
          <w:tab w:val="num" w:pos="5760"/>
        </w:tabs>
        <w:ind w:left="5760" w:hanging="360"/>
      </w:pPr>
      <w:rPr>
        <w:rFonts w:ascii="Arial" w:hAnsi="Arial" w:cs="Arial" w:hint="default"/>
      </w:rPr>
    </w:lvl>
    <w:lvl w:ilvl="8" w:tplc="F3DCC2D8">
      <w:start w:val="1"/>
      <w:numFmt w:val="bullet"/>
      <w:lvlText w:val="•"/>
      <w:lvlJc w:val="left"/>
      <w:pPr>
        <w:tabs>
          <w:tab w:val="num" w:pos="6480"/>
        </w:tabs>
        <w:ind w:left="6480" w:hanging="360"/>
      </w:pPr>
      <w:rPr>
        <w:rFonts w:ascii="Arial" w:hAnsi="Arial" w:cs="Arial" w:hint="default"/>
      </w:rPr>
    </w:lvl>
  </w:abstractNum>
  <w:abstractNum w:abstractNumId="15">
    <w:nsid w:val="45BD26EC"/>
    <w:multiLevelType w:val="hybridMultilevel"/>
    <w:tmpl w:val="988EEBDE"/>
    <w:lvl w:ilvl="0" w:tplc="7A20A65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4DFD391D"/>
    <w:multiLevelType w:val="hybridMultilevel"/>
    <w:tmpl w:val="847C1E7C"/>
    <w:lvl w:ilvl="0" w:tplc="F4BA11A6">
      <w:start w:val="1"/>
      <w:numFmt w:val="bullet"/>
      <w:lvlText w:val="•"/>
      <w:lvlJc w:val="left"/>
      <w:pPr>
        <w:tabs>
          <w:tab w:val="num" w:pos="720"/>
        </w:tabs>
        <w:ind w:left="720" w:hanging="360"/>
      </w:pPr>
      <w:rPr>
        <w:rFonts w:ascii="Arial" w:hAnsi="Arial" w:cs="Arial" w:hint="default"/>
      </w:rPr>
    </w:lvl>
    <w:lvl w:ilvl="1" w:tplc="58728354">
      <w:start w:val="1"/>
      <w:numFmt w:val="bullet"/>
      <w:lvlText w:val="•"/>
      <w:lvlJc w:val="left"/>
      <w:pPr>
        <w:tabs>
          <w:tab w:val="num" w:pos="1440"/>
        </w:tabs>
        <w:ind w:left="1440" w:hanging="360"/>
      </w:pPr>
      <w:rPr>
        <w:rFonts w:ascii="Arial" w:hAnsi="Arial" w:cs="Arial" w:hint="default"/>
      </w:rPr>
    </w:lvl>
    <w:lvl w:ilvl="2" w:tplc="B5D8C570">
      <w:start w:val="1"/>
      <w:numFmt w:val="bullet"/>
      <w:lvlText w:val="•"/>
      <w:lvlJc w:val="left"/>
      <w:pPr>
        <w:tabs>
          <w:tab w:val="num" w:pos="2160"/>
        </w:tabs>
        <w:ind w:left="2160" w:hanging="360"/>
      </w:pPr>
      <w:rPr>
        <w:rFonts w:ascii="Arial" w:hAnsi="Arial" w:cs="Arial" w:hint="default"/>
      </w:rPr>
    </w:lvl>
    <w:lvl w:ilvl="3" w:tplc="15B4F2E4">
      <w:start w:val="1"/>
      <w:numFmt w:val="bullet"/>
      <w:lvlText w:val="•"/>
      <w:lvlJc w:val="left"/>
      <w:pPr>
        <w:tabs>
          <w:tab w:val="num" w:pos="2880"/>
        </w:tabs>
        <w:ind w:left="2880" w:hanging="360"/>
      </w:pPr>
      <w:rPr>
        <w:rFonts w:ascii="Arial" w:hAnsi="Arial" w:cs="Arial" w:hint="default"/>
      </w:rPr>
    </w:lvl>
    <w:lvl w:ilvl="4" w:tplc="9BBACD38">
      <w:start w:val="1"/>
      <w:numFmt w:val="bullet"/>
      <w:lvlText w:val="•"/>
      <w:lvlJc w:val="left"/>
      <w:pPr>
        <w:tabs>
          <w:tab w:val="num" w:pos="3600"/>
        </w:tabs>
        <w:ind w:left="3600" w:hanging="360"/>
      </w:pPr>
      <w:rPr>
        <w:rFonts w:ascii="Arial" w:hAnsi="Arial" w:cs="Arial" w:hint="default"/>
      </w:rPr>
    </w:lvl>
    <w:lvl w:ilvl="5" w:tplc="74B24C40">
      <w:start w:val="1"/>
      <w:numFmt w:val="bullet"/>
      <w:lvlText w:val="•"/>
      <w:lvlJc w:val="left"/>
      <w:pPr>
        <w:tabs>
          <w:tab w:val="num" w:pos="4320"/>
        </w:tabs>
        <w:ind w:left="4320" w:hanging="360"/>
      </w:pPr>
      <w:rPr>
        <w:rFonts w:ascii="Arial" w:hAnsi="Arial" w:cs="Arial" w:hint="default"/>
      </w:rPr>
    </w:lvl>
    <w:lvl w:ilvl="6" w:tplc="C818C1F0">
      <w:start w:val="1"/>
      <w:numFmt w:val="bullet"/>
      <w:lvlText w:val="•"/>
      <w:lvlJc w:val="left"/>
      <w:pPr>
        <w:tabs>
          <w:tab w:val="num" w:pos="5040"/>
        </w:tabs>
        <w:ind w:left="5040" w:hanging="360"/>
      </w:pPr>
      <w:rPr>
        <w:rFonts w:ascii="Arial" w:hAnsi="Arial" w:cs="Arial" w:hint="default"/>
      </w:rPr>
    </w:lvl>
    <w:lvl w:ilvl="7" w:tplc="8F8C65EC">
      <w:start w:val="1"/>
      <w:numFmt w:val="bullet"/>
      <w:lvlText w:val="•"/>
      <w:lvlJc w:val="left"/>
      <w:pPr>
        <w:tabs>
          <w:tab w:val="num" w:pos="5760"/>
        </w:tabs>
        <w:ind w:left="5760" w:hanging="360"/>
      </w:pPr>
      <w:rPr>
        <w:rFonts w:ascii="Arial" w:hAnsi="Arial" w:cs="Arial" w:hint="default"/>
      </w:rPr>
    </w:lvl>
    <w:lvl w:ilvl="8" w:tplc="95CE92FC">
      <w:start w:val="1"/>
      <w:numFmt w:val="bullet"/>
      <w:lvlText w:val="•"/>
      <w:lvlJc w:val="left"/>
      <w:pPr>
        <w:tabs>
          <w:tab w:val="num" w:pos="6480"/>
        </w:tabs>
        <w:ind w:left="6480" w:hanging="360"/>
      </w:pPr>
      <w:rPr>
        <w:rFonts w:ascii="Arial" w:hAnsi="Arial" w:cs="Arial" w:hint="default"/>
      </w:rPr>
    </w:lvl>
  </w:abstractNum>
  <w:abstractNum w:abstractNumId="17">
    <w:nsid w:val="53F072A6"/>
    <w:multiLevelType w:val="hybridMultilevel"/>
    <w:tmpl w:val="D6169B5C"/>
    <w:lvl w:ilvl="0" w:tplc="F168A322">
      <w:start w:val="6"/>
      <w:numFmt w:val="japaneseCounting"/>
      <w:lvlText w:val="%1、"/>
      <w:lvlJc w:val="left"/>
      <w:pPr>
        <w:tabs>
          <w:tab w:val="num" w:pos="720"/>
        </w:tabs>
        <w:ind w:left="720" w:hanging="7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8">
    <w:nsid w:val="5ABE7531"/>
    <w:multiLevelType w:val="hybridMultilevel"/>
    <w:tmpl w:val="61A08D08"/>
    <w:lvl w:ilvl="0" w:tplc="04090001">
      <w:start w:val="1"/>
      <w:numFmt w:val="bullet"/>
      <w:lvlText w:val=""/>
      <w:lvlJc w:val="left"/>
      <w:pPr>
        <w:tabs>
          <w:tab w:val="num" w:pos="840"/>
        </w:tabs>
        <w:ind w:left="840" w:hanging="420"/>
      </w:pPr>
      <w:rPr>
        <w:rFonts w:ascii="Wingdings" w:hAnsi="Wingdings" w:cs="Wingdings" w:hint="default"/>
      </w:rPr>
    </w:lvl>
    <w:lvl w:ilvl="1" w:tplc="04090003">
      <w:start w:val="1"/>
      <w:numFmt w:val="bullet"/>
      <w:lvlText w:val=""/>
      <w:lvlJc w:val="left"/>
      <w:pPr>
        <w:tabs>
          <w:tab w:val="num" w:pos="1260"/>
        </w:tabs>
        <w:ind w:left="1260" w:hanging="420"/>
      </w:pPr>
      <w:rPr>
        <w:rFonts w:ascii="Wingdings" w:hAnsi="Wingdings" w:cs="Wingdings" w:hint="default"/>
      </w:rPr>
    </w:lvl>
    <w:lvl w:ilvl="2" w:tplc="04090005">
      <w:start w:val="1"/>
      <w:numFmt w:val="bullet"/>
      <w:lvlText w:val=""/>
      <w:lvlJc w:val="left"/>
      <w:pPr>
        <w:tabs>
          <w:tab w:val="num" w:pos="1680"/>
        </w:tabs>
        <w:ind w:left="1680" w:hanging="420"/>
      </w:pPr>
      <w:rPr>
        <w:rFonts w:ascii="Wingdings" w:hAnsi="Wingdings" w:cs="Wingdings" w:hint="default"/>
      </w:rPr>
    </w:lvl>
    <w:lvl w:ilvl="3" w:tplc="04090001">
      <w:start w:val="1"/>
      <w:numFmt w:val="bullet"/>
      <w:lvlText w:val=""/>
      <w:lvlJc w:val="left"/>
      <w:pPr>
        <w:tabs>
          <w:tab w:val="num" w:pos="2100"/>
        </w:tabs>
        <w:ind w:left="2100" w:hanging="420"/>
      </w:pPr>
      <w:rPr>
        <w:rFonts w:ascii="Wingdings" w:hAnsi="Wingdings" w:cs="Wingdings" w:hint="default"/>
      </w:rPr>
    </w:lvl>
    <w:lvl w:ilvl="4" w:tplc="04090003">
      <w:start w:val="1"/>
      <w:numFmt w:val="bullet"/>
      <w:lvlText w:val=""/>
      <w:lvlJc w:val="left"/>
      <w:pPr>
        <w:tabs>
          <w:tab w:val="num" w:pos="2520"/>
        </w:tabs>
        <w:ind w:left="2520" w:hanging="420"/>
      </w:pPr>
      <w:rPr>
        <w:rFonts w:ascii="Wingdings" w:hAnsi="Wingdings" w:cs="Wingdings" w:hint="default"/>
      </w:rPr>
    </w:lvl>
    <w:lvl w:ilvl="5" w:tplc="04090005">
      <w:start w:val="1"/>
      <w:numFmt w:val="bullet"/>
      <w:lvlText w:val=""/>
      <w:lvlJc w:val="left"/>
      <w:pPr>
        <w:tabs>
          <w:tab w:val="num" w:pos="2940"/>
        </w:tabs>
        <w:ind w:left="2940" w:hanging="420"/>
      </w:pPr>
      <w:rPr>
        <w:rFonts w:ascii="Wingdings" w:hAnsi="Wingdings" w:cs="Wingdings" w:hint="default"/>
      </w:rPr>
    </w:lvl>
    <w:lvl w:ilvl="6" w:tplc="04090001">
      <w:start w:val="1"/>
      <w:numFmt w:val="bullet"/>
      <w:lvlText w:val=""/>
      <w:lvlJc w:val="left"/>
      <w:pPr>
        <w:tabs>
          <w:tab w:val="num" w:pos="3360"/>
        </w:tabs>
        <w:ind w:left="3360" w:hanging="420"/>
      </w:pPr>
      <w:rPr>
        <w:rFonts w:ascii="Wingdings" w:hAnsi="Wingdings" w:cs="Wingdings" w:hint="default"/>
      </w:rPr>
    </w:lvl>
    <w:lvl w:ilvl="7" w:tplc="04090003">
      <w:start w:val="1"/>
      <w:numFmt w:val="bullet"/>
      <w:lvlText w:val=""/>
      <w:lvlJc w:val="left"/>
      <w:pPr>
        <w:tabs>
          <w:tab w:val="num" w:pos="3780"/>
        </w:tabs>
        <w:ind w:left="3780" w:hanging="420"/>
      </w:pPr>
      <w:rPr>
        <w:rFonts w:ascii="Wingdings" w:hAnsi="Wingdings" w:cs="Wingdings" w:hint="default"/>
      </w:rPr>
    </w:lvl>
    <w:lvl w:ilvl="8" w:tplc="04090005">
      <w:start w:val="1"/>
      <w:numFmt w:val="bullet"/>
      <w:lvlText w:val=""/>
      <w:lvlJc w:val="left"/>
      <w:pPr>
        <w:tabs>
          <w:tab w:val="num" w:pos="4200"/>
        </w:tabs>
        <w:ind w:left="4200" w:hanging="420"/>
      </w:pPr>
      <w:rPr>
        <w:rFonts w:ascii="Wingdings" w:hAnsi="Wingdings" w:cs="Wingdings" w:hint="default"/>
      </w:rPr>
    </w:lvl>
  </w:abstractNum>
  <w:abstractNum w:abstractNumId="19">
    <w:nsid w:val="5C5A21BB"/>
    <w:multiLevelType w:val="hybridMultilevel"/>
    <w:tmpl w:val="963A9C34"/>
    <w:lvl w:ilvl="0" w:tplc="F5F0AF9E">
      <w:start w:val="1"/>
      <w:numFmt w:val="bullet"/>
      <w:lvlText w:val="•"/>
      <w:lvlJc w:val="left"/>
      <w:pPr>
        <w:tabs>
          <w:tab w:val="num" w:pos="720"/>
        </w:tabs>
        <w:ind w:left="720" w:hanging="360"/>
      </w:pPr>
      <w:rPr>
        <w:rFonts w:ascii="Arial" w:hAnsi="Arial" w:cs="Arial" w:hint="default"/>
      </w:rPr>
    </w:lvl>
    <w:lvl w:ilvl="1" w:tplc="B692A214">
      <w:start w:val="1"/>
      <w:numFmt w:val="bullet"/>
      <w:lvlText w:val="•"/>
      <w:lvlJc w:val="left"/>
      <w:pPr>
        <w:tabs>
          <w:tab w:val="num" w:pos="1440"/>
        </w:tabs>
        <w:ind w:left="1440" w:hanging="360"/>
      </w:pPr>
      <w:rPr>
        <w:rFonts w:ascii="Arial" w:hAnsi="Arial" w:cs="Arial" w:hint="default"/>
      </w:rPr>
    </w:lvl>
    <w:lvl w:ilvl="2" w:tplc="4ACAB396">
      <w:start w:val="1"/>
      <w:numFmt w:val="bullet"/>
      <w:lvlText w:val="•"/>
      <w:lvlJc w:val="left"/>
      <w:pPr>
        <w:tabs>
          <w:tab w:val="num" w:pos="2160"/>
        </w:tabs>
        <w:ind w:left="2160" w:hanging="360"/>
      </w:pPr>
      <w:rPr>
        <w:rFonts w:ascii="Arial" w:hAnsi="Arial" w:cs="Arial" w:hint="default"/>
      </w:rPr>
    </w:lvl>
    <w:lvl w:ilvl="3" w:tplc="04BC0138">
      <w:start w:val="1"/>
      <w:numFmt w:val="bullet"/>
      <w:lvlText w:val="•"/>
      <w:lvlJc w:val="left"/>
      <w:pPr>
        <w:tabs>
          <w:tab w:val="num" w:pos="2880"/>
        </w:tabs>
        <w:ind w:left="2880" w:hanging="360"/>
      </w:pPr>
      <w:rPr>
        <w:rFonts w:ascii="Arial" w:hAnsi="Arial" w:cs="Arial" w:hint="default"/>
      </w:rPr>
    </w:lvl>
    <w:lvl w:ilvl="4" w:tplc="04A0DE9A">
      <w:start w:val="1"/>
      <w:numFmt w:val="bullet"/>
      <w:lvlText w:val="•"/>
      <w:lvlJc w:val="left"/>
      <w:pPr>
        <w:tabs>
          <w:tab w:val="num" w:pos="3600"/>
        </w:tabs>
        <w:ind w:left="3600" w:hanging="360"/>
      </w:pPr>
      <w:rPr>
        <w:rFonts w:ascii="Arial" w:hAnsi="Arial" w:cs="Arial" w:hint="default"/>
      </w:rPr>
    </w:lvl>
    <w:lvl w:ilvl="5" w:tplc="5A549A42">
      <w:start w:val="1"/>
      <w:numFmt w:val="bullet"/>
      <w:lvlText w:val="•"/>
      <w:lvlJc w:val="left"/>
      <w:pPr>
        <w:tabs>
          <w:tab w:val="num" w:pos="4320"/>
        </w:tabs>
        <w:ind w:left="4320" w:hanging="360"/>
      </w:pPr>
      <w:rPr>
        <w:rFonts w:ascii="Arial" w:hAnsi="Arial" w:cs="Arial" w:hint="default"/>
      </w:rPr>
    </w:lvl>
    <w:lvl w:ilvl="6" w:tplc="792E6334">
      <w:start w:val="1"/>
      <w:numFmt w:val="bullet"/>
      <w:lvlText w:val="•"/>
      <w:lvlJc w:val="left"/>
      <w:pPr>
        <w:tabs>
          <w:tab w:val="num" w:pos="5040"/>
        </w:tabs>
        <w:ind w:left="5040" w:hanging="360"/>
      </w:pPr>
      <w:rPr>
        <w:rFonts w:ascii="Arial" w:hAnsi="Arial" w:cs="Arial" w:hint="default"/>
      </w:rPr>
    </w:lvl>
    <w:lvl w:ilvl="7" w:tplc="5E94EC24">
      <w:start w:val="1"/>
      <w:numFmt w:val="bullet"/>
      <w:lvlText w:val="•"/>
      <w:lvlJc w:val="left"/>
      <w:pPr>
        <w:tabs>
          <w:tab w:val="num" w:pos="5760"/>
        </w:tabs>
        <w:ind w:left="5760" w:hanging="360"/>
      </w:pPr>
      <w:rPr>
        <w:rFonts w:ascii="Arial" w:hAnsi="Arial" w:cs="Arial" w:hint="default"/>
      </w:rPr>
    </w:lvl>
    <w:lvl w:ilvl="8" w:tplc="B5BC7EBC">
      <w:start w:val="1"/>
      <w:numFmt w:val="bullet"/>
      <w:lvlText w:val="•"/>
      <w:lvlJc w:val="left"/>
      <w:pPr>
        <w:tabs>
          <w:tab w:val="num" w:pos="6480"/>
        </w:tabs>
        <w:ind w:left="6480" w:hanging="360"/>
      </w:pPr>
      <w:rPr>
        <w:rFonts w:ascii="Arial" w:hAnsi="Arial" w:cs="Arial" w:hint="default"/>
      </w:rPr>
    </w:lvl>
  </w:abstractNum>
  <w:abstractNum w:abstractNumId="20">
    <w:nsid w:val="61106029"/>
    <w:multiLevelType w:val="hybridMultilevel"/>
    <w:tmpl w:val="8926148C"/>
    <w:lvl w:ilvl="0" w:tplc="91980D46">
      <w:start w:val="1"/>
      <w:numFmt w:val="bullet"/>
      <w:lvlText w:val="•"/>
      <w:lvlJc w:val="left"/>
      <w:pPr>
        <w:tabs>
          <w:tab w:val="num" w:pos="720"/>
        </w:tabs>
        <w:ind w:left="720" w:hanging="360"/>
      </w:pPr>
      <w:rPr>
        <w:rFonts w:ascii="Arial" w:hAnsi="Arial" w:cs="Arial" w:hint="default"/>
      </w:rPr>
    </w:lvl>
    <w:lvl w:ilvl="1" w:tplc="754687BA">
      <w:start w:val="1"/>
      <w:numFmt w:val="bullet"/>
      <w:lvlText w:val="•"/>
      <w:lvlJc w:val="left"/>
      <w:pPr>
        <w:tabs>
          <w:tab w:val="num" w:pos="1440"/>
        </w:tabs>
        <w:ind w:left="1440" w:hanging="360"/>
      </w:pPr>
      <w:rPr>
        <w:rFonts w:ascii="Arial" w:hAnsi="Arial" w:cs="Arial" w:hint="default"/>
      </w:rPr>
    </w:lvl>
    <w:lvl w:ilvl="2" w:tplc="4EE61C80">
      <w:start w:val="1"/>
      <w:numFmt w:val="bullet"/>
      <w:lvlText w:val="•"/>
      <w:lvlJc w:val="left"/>
      <w:pPr>
        <w:tabs>
          <w:tab w:val="num" w:pos="2160"/>
        </w:tabs>
        <w:ind w:left="2160" w:hanging="360"/>
      </w:pPr>
      <w:rPr>
        <w:rFonts w:ascii="Arial" w:hAnsi="Arial" w:cs="Arial" w:hint="default"/>
      </w:rPr>
    </w:lvl>
    <w:lvl w:ilvl="3" w:tplc="AAA870D2">
      <w:start w:val="1"/>
      <w:numFmt w:val="bullet"/>
      <w:lvlText w:val="•"/>
      <w:lvlJc w:val="left"/>
      <w:pPr>
        <w:tabs>
          <w:tab w:val="num" w:pos="2880"/>
        </w:tabs>
        <w:ind w:left="2880" w:hanging="360"/>
      </w:pPr>
      <w:rPr>
        <w:rFonts w:ascii="Arial" w:hAnsi="Arial" w:cs="Arial" w:hint="default"/>
      </w:rPr>
    </w:lvl>
    <w:lvl w:ilvl="4" w:tplc="82207498">
      <w:start w:val="1"/>
      <w:numFmt w:val="bullet"/>
      <w:lvlText w:val="•"/>
      <w:lvlJc w:val="left"/>
      <w:pPr>
        <w:tabs>
          <w:tab w:val="num" w:pos="3600"/>
        </w:tabs>
        <w:ind w:left="3600" w:hanging="360"/>
      </w:pPr>
      <w:rPr>
        <w:rFonts w:ascii="Arial" w:hAnsi="Arial" w:cs="Arial" w:hint="default"/>
      </w:rPr>
    </w:lvl>
    <w:lvl w:ilvl="5" w:tplc="78142E82">
      <w:start w:val="1"/>
      <w:numFmt w:val="bullet"/>
      <w:lvlText w:val="•"/>
      <w:lvlJc w:val="left"/>
      <w:pPr>
        <w:tabs>
          <w:tab w:val="num" w:pos="4320"/>
        </w:tabs>
        <w:ind w:left="4320" w:hanging="360"/>
      </w:pPr>
      <w:rPr>
        <w:rFonts w:ascii="Arial" w:hAnsi="Arial" w:cs="Arial" w:hint="default"/>
      </w:rPr>
    </w:lvl>
    <w:lvl w:ilvl="6" w:tplc="8DA8CA26">
      <w:start w:val="1"/>
      <w:numFmt w:val="bullet"/>
      <w:lvlText w:val="•"/>
      <w:lvlJc w:val="left"/>
      <w:pPr>
        <w:tabs>
          <w:tab w:val="num" w:pos="5040"/>
        </w:tabs>
        <w:ind w:left="5040" w:hanging="360"/>
      </w:pPr>
      <w:rPr>
        <w:rFonts w:ascii="Arial" w:hAnsi="Arial" w:cs="Arial" w:hint="default"/>
      </w:rPr>
    </w:lvl>
    <w:lvl w:ilvl="7" w:tplc="8AB484B8">
      <w:start w:val="1"/>
      <w:numFmt w:val="bullet"/>
      <w:lvlText w:val="•"/>
      <w:lvlJc w:val="left"/>
      <w:pPr>
        <w:tabs>
          <w:tab w:val="num" w:pos="5760"/>
        </w:tabs>
        <w:ind w:left="5760" w:hanging="360"/>
      </w:pPr>
      <w:rPr>
        <w:rFonts w:ascii="Arial" w:hAnsi="Arial" w:cs="Arial" w:hint="default"/>
      </w:rPr>
    </w:lvl>
    <w:lvl w:ilvl="8" w:tplc="FAB8FA98">
      <w:start w:val="1"/>
      <w:numFmt w:val="bullet"/>
      <w:lvlText w:val="•"/>
      <w:lvlJc w:val="left"/>
      <w:pPr>
        <w:tabs>
          <w:tab w:val="num" w:pos="6480"/>
        </w:tabs>
        <w:ind w:left="6480" w:hanging="360"/>
      </w:pPr>
      <w:rPr>
        <w:rFonts w:ascii="Arial" w:hAnsi="Arial" w:cs="Arial" w:hint="default"/>
      </w:rPr>
    </w:lvl>
  </w:abstractNum>
  <w:abstractNum w:abstractNumId="21">
    <w:nsid w:val="67446A7F"/>
    <w:multiLevelType w:val="hybridMultilevel"/>
    <w:tmpl w:val="C6DA4E28"/>
    <w:lvl w:ilvl="0" w:tplc="D57A4664">
      <w:start w:val="1"/>
      <w:numFmt w:val="bullet"/>
      <w:lvlText w:val="•"/>
      <w:lvlJc w:val="left"/>
      <w:pPr>
        <w:tabs>
          <w:tab w:val="num" w:pos="720"/>
        </w:tabs>
        <w:ind w:left="720" w:hanging="360"/>
      </w:pPr>
      <w:rPr>
        <w:rFonts w:ascii="Arial" w:hAnsi="Arial" w:cs="Arial" w:hint="default"/>
      </w:rPr>
    </w:lvl>
    <w:lvl w:ilvl="1" w:tplc="C7A8F9DA">
      <w:start w:val="1"/>
      <w:numFmt w:val="bullet"/>
      <w:lvlText w:val="•"/>
      <w:lvlJc w:val="left"/>
      <w:pPr>
        <w:tabs>
          <w:tab w:val="num" w:pos="1440"/>
        </w:tabs>
        <w:ind w:left="1440" w:hanging="360"/>
      </w:pPr>
      <w:rPr>
        <w:rFonts w:ascii="Arial" w:hAnsi="Arial" w:cs="Arial" w:hint="default"/>
      </w:rPr>
    </w:lvl>
    <w:lvl w:ilvl="2" w:tplc="D7B6E264">
      <w:start w:val="1"/>
      <w:numFmt w:val="bullet"/>
      <w:lvlText w:val="•"/>
      <w:lvlJc w:val="left"/>
      <w:pPr>
        <w:tabs>
          <w:tab w:val="num" w:pos="2160"/>
        </w:tabs>
        <w:ind w:left="2160" w:hanging="360"/>
      </w:pPr>
      <w:rPr>
        <w:rFonts w:ascii="Arial" w:hAnsi="Arial" w:cs="Arial" w:hint="default"/>
      </w:rPr>
    </w:lvl>
    <w:lvl w:ilvl="3" w:tplc="C4129AD2">
      <w:start w:val="1"/>
      <w:numFmt w:val="bullet"/>
      <w:lvlText w:val="•"/>
      <w:lvlJc w:val="left"/>
      <w:pPr>
        <w:tabs>
          <w:tab w:val="num" w:pos="2880"/>
        </w:tabs>
        <w:ind w:left="2880" w:hanging="360"/>
      </w:pPr>
      <w:rPr>
        <w:rFonts w:ascii="Arial" w:hAnsi="Arial" w:cs="Arial" w:hint="default"/>
      </w:rPr>
    </w:lvl>
    <w:lvl w:ilvl="4" w:tplc="D0E69B58">
      <w:start w:val="1"/>
      <w:numFmt w:val="bullet"/>
      <w:lvlText w:val="•"/>
      <w:lvlJc w:val="left"/>
      <w:pPr>
        <w:tabs>
          <w:tab w:val="num" w:pos="3600"/>
        </w:tabs>
        <w:ind w:left="3600" w:hanging="360"/>
      </w:pPr>
      <w:rPr>
        <w:rFonts w:ascii="Arial" w:hAnsi="Arial" w:cs="Arial" w:hint="default"/>
      </w:rPr>
    </w:lvl>
    <w:lvl w:ilvl="5" w:tplc="E8E07418">
      <w:start w:val="1"/>
      <w:numFmt w:val="bullet"/>
      <w:lvlText w:val="•"/>
      <w:lvlJc w:val="left"/>
      <w:pPr>
        <w:tabs>
          <w:tab w:val="num" w:pos="4320"/>
        </w:tabs>
        <w:ind w:left="4320" w:hanging="360"/>
      </w:pPr>
      <w:rPr>
        <w:rFonts w:ascii="Arial" w:hAnsi="Arial" w:cs="Arial" w:hint="default"/>
      </w:rPr>
    </w:lvl>
    <w:lvl w:ilvl="6" w:tplc="37D2E068">
      <w:start w:val="1"/>
      <w:numFmt w:val="bullet"/>
      <w:lvlText w:val="•"/>
      <w:lvlJc w:val="left"/>
      <w:pPr>
        <w:tabs>
          <w:tab w:val="num" w:pos="5040"/>
        </w:tabs>
        <w:ind w:left="5040" w:hanging="360"/>
      </w:pPr>
      <w:rPr>
        <w:rFonts w:ascii="Arial" w:hAnsi="Arial" w:cs="Arial" w:hint="default"/>
      </w:rPr>
    </w:lvl>
    <w:lvl w:ilvl="7" w:tplc="A9467534">
      <w:start w:val="1"/>
      <w:numFmt w:val="bullet"/>
      <w:lvlText w:val="•"/>
      <w:lvlJc w:val="left"/>
      <w:pPr>
        <w:tabs>
          <w:tab w:val="num" w:pos="5760"/>
        </w:tabs>
        <w:ind w:left="5760" w:hanging="360"/>
      </w:pPr>
      <w:rPr>
        <w:rFonts w:ascii="Arial" w:hAnsi="Arial" w:cs="Arial" w:hint="default"/>
      </w:rPr>
    </w:lvl>
    <w:lvl w:ilvl="8" w:tplc="E5FECC48">
      <w:start w:val="1"/>
      <w:numFmt w:val="bullet"/>
      <w:lvlText w:val="•"/>
      <w:lvlJc w:val="left"/>
      <w:pPr>
        <w:tabs>
          <w:tab w:val="num" w:pos="6480"/>
        </w:tabs>
        <w:ind w:left="6480" w:hanging="360"/>
      </w:pPr>
      <w:rPr>
        <w:rFonts w:ascii="Arial" w:hAnsi="Arial" w:cs="Arial" w:hint="default"/>
      </w:rPr>
    </w:lvl>
  </w:abstractNum>
  <w:abstractNum w:abstractNumId="22">
    <w:nsid w:val="75BA3E2F"/>
    <w:multiLevelType w:val="hybridMultilevel"/>
    <w:tmpl w:val="9F90C11E"/>
    <w:lvl w:ilvl="0" w:tplc="23AA7B18">
      <w:start w:val="1"/>
      <w:numFmt w:val="bullet"/>
      <w:lvlText w:val="•"/>
      <w:lvlJc w:val="left"/>
      <w:pPr>
        <w:tabs>
          <w:tab w:val="num" w:pos="720"/>
        </w:tabs>
        <w:ind w:left="720" w:hanging="360"/>
      </w:pPr>
      <w:rPr>
        <w:rFonts w:ascii="Arial" w:hAnsi="Arial" w:cs="Arial" w:hint="default"/>
      </w:rPr>
    </w:lvl>
    <w:lvl w:ilvl="1" w:tplc="AA341C1A">
      <w:start w:val="1"/>
      <w:numFmt w:val="bullet"/>
      <w:lvlText w:val="•"/>
      <w:lvlJc w:val="left"/>
      <w:pPr>
        <w:tabs>
          <w:tab w:val="num" w:pos="1440"/>
        </w:tabs>
        <w:ind w:left="1440" w:hanging="360"/>
      </w:pPr>
      <w:rPr>
        <w:rFonts w:ascii="Arial" w:hAnsi="Arial" w:cs="Arial" w:hint="default"/>
      </w:rPr>
    </w:lvl>
    <w:lvl w:ilvl="2" w:tplc="591AC806">
      <w:start w:val="1"/>
      <w:numFmt w:val="bullet"/>
      <w:lvlText w:val="•"/>
      <w:lvlJc w:val="left"/>
      <w:pPr>
        <w:tabs>
          <w:tab w:val="num" w:pos="2160"/>
        </w:tabs>
        <w:ind w:left="2160" w:hanging="360"/>
      </w:pPr>
      <w:rPr>
        <w:rFonts w:ascii="Arial" w:hAnsi="Arial" w:cs="Arial" w:hint="default"/>
      </w:rPr>
    </w:lvl>
    <w:lvl w:ilvl="3" w:tplc="17683244">
      <w:start w:val="1"/>
      <w:numFmt w:val="bullet"/>
      <w:lvlText w:val="•"/>
      <w:lvlJc w:val="left"/>
      <w:pPr>
        <w:tabs>
          <w:tab w:val="num" w:pos="2880"/>
        </w:tabs>
        <w:ind w:left="2880" w:hanging="360"/>
      </w:pPr>
      <w:rPr>
        <w:rFonts w:ascii="Arial" w:hAnsi="Arial" w:cs="Arial" w:hint="default"/>
      </w:rPr>
    </w:lvl>
    <w:lvl w:ilvl="4" w:tplc="A54031A2">
      <w:start w:val="1"/>
      <w:numFmt w:val="bullet"/>
      <w:lvlText w:val="•"/>
      <w:lvlJc w:val="left"/>
      <w:pPr>
        <w:tabs>
          <w:tab w:val="num" w:pos="3600"/>
        </w:tabs>
        <w:ind w:left="3600" w:hanging="360"/>
      </w:pPr>
      <w:rPr>
        <w:rFonts w:ascii="Arial" w:hAnsi="Arial" w:cs="Arial" w:hint="default"/>
      </w:rPr>
    </w:lvl>
    <w:lvl w:ilvl="5" w:tplc="64047910">
      <w:start w:val="1"/>
      <w:numFmt w:val="bullet"/>
      <w:lvlText w:val="•"/>
      <w:lvlJc w:val="left"/>
      <w:pPr>
        <w:tabs>
          <w:tab w:val="num" w:pos="4320"/>
        </w:tabs>
        <w:ind w:left="4320" w:hanging="360"/>
      </w:pPr>
      <w:rPr>
        <w:rFonts w:ascii="Arial" w:hAnsi="Arial" w:cs="Arial" w:hint="default"/>
      </w:rPr>
    </w:lvl>
    <w:lvl w:ilvl="6" w:tplc="CBE6B118">
      <w:start w:val="1"/>
      <w:numFmt w:val="bullet"/>
      <w:lvlText w:val="•"/>
      <w:lvlJc w:val="left"/>
      <w:pPr>
        <w:tabs>
          <w:tab w:val="num" w:pos="5040"/>
        </w:tabs>
        <w:ind w:left="5040" w:hanging="360"/>
      </w:pPr>
      <w:rPr>
        <w:rFonts w:ascii="Arial" w:hAnsi="Arial" w:cs="Arial" w:hint="default"/>
      </w:rPr>
    </w:lvl>
    <w:lvl w:ilvl="7" w:tplc="9364C5D8">
      <w:start w:val="1"/>
      <w:numFmt w:val="bullet"/>
      <w:lvlText w:val="•"/>
      <w:lvlJc w:val="left"/>
      <w:pPr>
        <w:tabs>
          <w:tab w:val="num" w:pos="5760"/>
        </w:tabs>
        <w:ind w:left="5760" w:hanging="360"/>
      </w:pPr>
      <w:rPr>
        <w:rFonts w:ascii="Arial" w:hAnsi="Arial" w:cs="Arial" w:hint="default"/>
      </w:rPr>
    </w:lvl>
    <w:lvl w:ilvl="8" w:tplc="AC3AD082">
      <w:start w:val="1"/>
      <w:numFmt w:val="bullet"/>
      <w:lvlText w:val="•"/>
      <w:lvlJc w:val="left"/>
      <w:pPr>
        <w:tabs>
          <w:tab w:val="num" w:pos="6480"/>
        </w:tabs>
        <w:ind w:left="6480" w:hanging="360"/>
      </w:pPr>
      <w:rPr>
        <w:rFonts w:ascii="Arial" w:hAnsi="Arial" w:cs="Arial" w:hint="default"/>
      </w:rPr>
    </w:lvl>
  </w:abstractNum>
  <w:abstractNum w:abstractNumId="23">
    <w:nsid w:val="764512E2"/>
    <w:multiLevelType w:val="multilevel"/>
    <w:tmpl w:val="4F9C8D16"/>
    <w:lvl w:ilvl="0">
      <w:start w:val="3"/>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4">
    <w:nsid w:val="7CBB57E3"/>
    <w:multiLevelType w:val="hybridMultilevel"/>
    <w:tmpl w:val="E954C918"/>
    <w:lvl w:ilvl="0" w:tplc="04090001">
      <w:start w:val="1"/>
      <w:numFmt w:val="bullet"/>
      <w:lvlText w:val=""/>
      <w:lvlJc w:val="left"/>
      <w:pPr>
        <w:tabs>
          <w:tab w:val="num" w:pos="1260"/>
        </w:tabs>
        <w:ind w:left="1260" w:hanging="420"/>
      </w:pPr>
      <w:rPr>
        <w:rFonts w:ascii="Wingdings" w:hAnsi="Wingdings" w:cs="Wingdings" w:hint="default"/>
      </w:rPr>
    </w:lvl>
    <w:lvl w:ilvl="1" w:tplc="04090003">
      <w:start w:val="1"/>
      <w:numFmt w:val="bullet"/>
      <w:lvlText w:val=""/>
      <w:lvlJc w:val="left"/>
      <w:pPr>
        <w:tabs>
          <w:tab w:val="num" w:pos="1680"/>
        </w:tabs>
        <w:ind w:left="1680" w:hanging="420"/>
      </w:pPr>
      <w:rPr>
        <w:rFonts w:ascii="Wingdings" w:hAnsi="Wingdings" w:cs="Wingdings" w:hint="default"/>
      </w:rPr>
    </w:lvl>
    <w:lvl w:ilvl="2" w:tplc="04090005">
      <w:start w:val="1"/>
      <w:numFmt w:val="bullet"/>
      <w:lvlText w:val=""/>
      <w:lvlJc w:val="left"/>
      <w:pPr>
        <w:tabs>
          <w:tab w:val="num" w:pos="2100"/>
        </w:tabs>
        <w:ind w:left="2100" w:hanging="420"/>
      </w:pPr>
      <w:rPr>
        <w:rFonts w:ascii="Wingdings" w:hAnsi="Wingdings" w:cs="Wingdings" w:hint="default"/>
      </w:rPr>
    </w:lvl>
    <w:lvl w:ilvl="3" w:tplc="04090001">
      <w:start w:val="1"/>
      <w:numFmt w:val="bullet"/>
      <w:lvlText w:val=""/>
      <w:lvlJc w:val="left"/>
      <w:pPr>
        <w:tabs>
          <w:tab w:val="num" w:pos="2520"/>
        </w:tabs>
        <w:ind w:left="2520" w:hanging="420"/>
      </w:pPr>
      <w:rPr>
        <w:rFonts w:ascii="Wingdings" w:hAnsi="Wingdings" w:cs="Wingdings" w:hint="default"/>
      </w:rPr>
    </w:lvl>
    <w:lvl w:ilvl="4" w:tplc="04090003">
      <w:start w:val="1"/>
      <w:numFmt w:val="bullet"/>
      <w:lvlText w:val=""/>
      <w:lvlJc w:val="left"/>
      <w:pPr>
        <w:tabs>
          <w:tab w:val="num" w:pos="2940"/>
        </w:tabs>
        <w:ind w:left="2940" w:hanging="420"/>
      </w:pPr>
      <w:rPr>
        <w:rFonts w:ascii="Wingdings" w:hAnsi="Wingdings" w:cs="Wingdings" w:hint="default"/>
      </w:rPr>
    </w:lvl>
    <w:lvl w:ilvl="5" w:tplc="04090005">
      <w:start w:val="1"/>
      <w:numFmt w:val="bullet"/>
      <w:lvlText w:val=""/>
      <w:lvlJc w:val="left"/>
      <w:pPr>
        <w:tabs>
          <w:tab w:val="num" w:pos="3360"/>
        </w:tabs>
        <w:ind w:left="3360" w:hanging="420"/>
      </w:pPr>
      <w:rPr>
        <w:rFonts w:ascii="Wingdings" w:hAnsi="Wingdings" w:cs="Wingdings" w:hint="default"/>
      </w:rPr>
    </w:lvl>
    <w:lvl w:ilvl="6" w:tplc="04090001">
      <w:start w:val="1"/>
      <w:numFmt w:val="bullet"/>
      <w:lvlText w:val=""/>
      <w:lvlJc w:val="left"/>
      <w:pPr>
        <w:tabs>
          <w:tab w:val="num" w:pos="3780"/>
        </w:tabs>
        <w:ind w:left="3780" w:hanging="420"/>
      </w:pPr>
      <w:rPr>
        <w:rFonts w:ascii="Wingdings" w:hAnsi="Wingdings" w:cs="Wingdings" w:hint="default"/>
      </w:rPr>
    </w:lvl>
    <w:lvl w:ilvl="7" w:tplc="04090003">
      <w:start w:val="1"/>
      <w:numFmt w:val="bullet"/>
      <w:lvlText w:val=""/>
      <w:lvlJc w:val="left"/>
      <w:pPr>
        <w:tabs>
          <w:tab w:val="num" w:pos="4200"/>
        </w:tabs>
        <w:ind w:left="4200" w:hanging="420"/>
      </w:pPr>
      <w:rPr>
        <w:rFonts w:ascii="Wingdings" w:hAnsi="Wingdings" w:cs="Wingdings" w:hint="default"/>
      </w:rPr>
    </w:lvl>
    <w:lvl w:ilvl="8" w:tplc="04090005">
      <w:start w:val="1"/>
      <w:numFmt w:val="bullet"/>
      <w:lvlText w:val=""/>
      <w:lvlJc w:val="left"/>
      <w:pPr>
        <w:tabs>
          <w:tab w:val="num" w:pos="4620"/>
        </w:tabs>
        <w:ind w:left="4620" w:hanging="420"/>
      </w:pPr>
      <w:rPr>
        <w:rFonts w:ascii="Wingdings" w:hAnsi="Wingdings" w:cs="Wingdings" w:hint="default"/>
      </w:rPr>
    </w:lvl>
  </w:abstractNum>
  <w:num w:numId="1">
    <w:abstractNumId w:val="15"/>
  </w:num>
  <w:num w:numId="2">
    <w:abstractNumId w:val="18"/>
  </w:num>
  <w:num w:numId="3">
    <w:abstractNumId w:val="24"/>
  </w:num>
  <w:num w:numId="4">
    <w:abstractNumId w:val="7"/>
  </w:num>
  <w:num w:numId="5">
    <w:abstractNumId w:val="3"/>
  </w:num>
  <w:num w:numId="6">
    <w:abstractNumId w:val="2"/>
  </w:num>
  <w:num w:numId="7">
    <w:abstractNumId w:val="9"/>
  </w:num>
  <w:num w:numId="8">
    <w:abstractNumId w:val="1"/>
  </w:num>
  <w:num w:numId="9">
    <w:abstractNumId w:val="0"/>
  </w:num>
  <w:num w:numId="10">
    <w:abstractNumId w:val="4"/>
  </w:num>
  <w:num w:numId="11">
    <w:abstractNumId w:val="8"/>
  </w:num>
  <w:num w:numId="12">
    <w:abstractNumId w:val="5"/>
  </w:num>
  <w:num w:numId="13">
    <w:abstractNumId w:val="6"/>
  </w:num>
  <w:num w:numId="14">
    <w:abstractNumId w:val="16"/>
  </w:num>
  <w:num w:numId="15">
    <w:abstractNumId w:val="10"/>
  </w:num>
  <w:num w:numId="16">
    <w:abstractNumId w:val="20"/>
  </w:num>
  <w:num w:numId="17">
    <w:abstractNumId w:val="21"/>
  </w:num>
  <w:num w:numId="18">
    <w:abstractNumId w:val="12"/>
  </w:num>
  <w:num w:numId="19">
    <w:abstractNumId w:val="22"/>
  </w:num>
  <w:num w:numId="20">
    <w:abstractNumId w:val="14"/>
  </w:num>
  <w:num w:numId="21">
    <w:abstractNumId w:val="19"/>
  </w:num>
  <w:num w:numId="22">
    <w:abstractNumId w:val="13"/>
  </w:num>
  <w:num w:numId="23">
    <w:abstractNumId w:val="11"/>
  </w:num>
  <w:num w:numId="24">
    <w:abstractNumId w:val="17"/>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4736"/>
    <w:rsid w:val="00006673"/>
    <w:rsid w:val="00015652"/>
    <w:rsid w:val="00025641"/>
    <w:rsid w:val="00030028"/>
    <w:rsid w:val="00042169"/>
    <w:rsid w:val="000540C6"/>
    <w:rsid w:val="00064327"/>
    <w:rsid w:val="000660C3"/>
    <w:rsid w:val="000731E7"/>
    <w:rsid w:val="00075609"/>
    <w:rsid w:val="00076463"/>
    <w:rsid w:val="0008052C"/>
    <w:rsid w:val="0008345D"/>
    <w:rsid w:val="00087CFE"/>
    <w:rsid w:val="000A18A8"/>
    <w:rsid w:val="000A67A5"/>
    <w:rsid w:val="000B02F1"/>
    <w:rsid w:val="000B2777"/>
    <w:rsid w:val="000C602B"/>
    <w:rsid w:val="000C7D84"/>
    <w:rsid w:val="000E1AA5"/>
    <w:rsid w:val="0010583D"/>
    <w:rsid w:val="00113AF7"/>
    <w:rsid w:val="00127E94"/>
    <w:rsid w:val="00133EEA"/>
    <w:rsid w:val="00150EE1"/>
    <w:rsid w:val="00152DE1"/>
    <w:rsid w:val="00153B56"/>
    <w:rsid w:val="00161BBA"/>
    <w:rsid w:val="001621F7"/>
    <w:rsid w:val="0016279F"/>
    <w:rsid w:val="00164613"/>
    <w:rsid w:val="001903FA"/>
    <w:rsid w:val="001951DD"/>
    <w:rsid w:val="00195DE4"/>
    <w:rsid w:val="001A4F03"/>
    <w:rsid w:val="001B5B89"/>
    <w:rsid w:val="001D3435"/>
    <w:rsid w:val="001D3D3E"/>
    <w:rsid w:val="001E718F"/>
    <w:rsid w:val="001F02CF"/>
    <w:rsid w:val="001F1AE5"/>
    <w:rsid w:val="001F4F30"/>
    <w:rsid w:val="001F696F"/>
    <w:rsid w:val="00204C50"/>
    <w:rsid w:val="00206013"/>
    <w:rsid w:val="002071AC"/>
    <w:rsid w:val="00207A6B"/>
    <w:rsid w:val="00210CE0"/>
    <w:rsid w:val="00237E60"/>
    <w:rsid w:val="00243147"/>
    <w:rsid w:val="00243CED"/>
    <w:rsid w:val="002440BB"/>
    <w:rsid w:val="00244993"/>
    <w:rsid w:val="00253FFF"/>
    <w:rsid w:val="00257B5A"/>
    <w:rsid w:val="00260898"/>
    <w:rsid w:val="002634D8"/>
    <w:rsid w:val="0026394A"/>
    <w:rsid w:val="0027120C"/>
    <w:rsid w:val="00285377"/>
    <w:rsid w:val="00294303"/>
    <w:rsid w:val="002A2835"/>
    <w:rsid w:val="002A62ED"/>
    <w:rsid w:val="002B0FC3"/>
    <w:rsid w:val="002B5996"/>
    <w:rsid w:val="002B78FF"/>
    <w:rsid w:val="002C688E"/>
    <w:rsid w:val="002D367E"/>
    <w:rsid w:val="002D6CBB"/>
    <w:rsid w:val="002E29A5"/>
    <w:rsid w:val="002E4141"/>
    <w:rsid w:val="002F0F7B"/>
    <w:rsid w:val="002F1C6E"/>
    <w:rsid w:val="0030084F"/>
    <w:rsid w:val="00321304"/>
    <w:rsid w:val="00342D69"/>
    <w:rsid w:val="00347813"/>
    <w:rsid w:val="00355158"/>
    <w:rsid w:val="00362C96"/>
    <w:rsid w:val="003639F9"/>
    <w:rsid w:val="00363A98"/>
    <w:rsid w:val="00376E9F"/>
    <w:rsid w:val="00384857"/>
    <w:rsid w:val="003C0681"/>
    <w:rsid w:val="003C1787"/>
    <w:rsid w:val="003C7BFD"/>
    <w:rsid w:val="003D07BF"/>
    <w:rsid w:val="003D1392"/>
    <w:rsid w:val="003E3DBB"/>
    <w:rsid w:val="003F4E3D"/>
    <w:rsid w:val="00403518"/>
    <w:rsid w:val="00412ACC"/>
    <w:rsid w:val="00431E42"/>
    <w:rsid w:val="0045272E"/>
    <w:rsid w:val="00471345"/>
    <w:rsid w:val="00474A7E"/>
    <w:rsid w:val="00474DF2"/>
    <w:rsid w:val="00477368"/>
    <w:rsid w:val="004842D4"/>
    <w:rsid w:val="00497A44"/>
    <w:rsid w:val="004A17DD"/>
    <w:rsid w:val="004A3349"/>
    <w:rsid w:val="004B3823"/>
    <w:rsid w:val="004B60D4"/>
    <w:rsid w:val="004B7565"/>
    <w:rsid w:val="004C22F2"/>
    <w:rsid w:val="004E5D27"/>
    <w:rsid w:val="004E700A"/>
    <w:rsid w:val="004F4D39"/>
    <w:rsid w:val="00510C87"/>
    <w:rsid w:val="00511AB9"/>
    <w:rsid w:val="00511C0D"/>
    <w:rsid w:val="005124A9"/>
    <w:rsid w:val="00514A10"/>
    <w:rsid w:val="00522DE0"/>
    <w:rsid w:val="0052752C"/>
    <w:rsid w:val="00570B56"/>
    <w:rsid w:val="00571757"/>
    <w:rsid w:val="005748EA"/>
    <w:rsid w:val="0057497E"/>
    <w:rsid w:val="0058523D"/>
    <w:rsid w:val="00595418"/>
    <w:rsid w:val="005962E2"/>
    <w:rsid w:val="005A4F1A"/>
    <w:rsid w:val="005B0C4B"/>
    <w:rsid w:val="005B5401"/>
    <w:rsid w:val="005B707B"/>
    <w:rsid w:val="005C7A2C"/>
    <w:rsid w:val="005C7B2F"/>
    <w:rsid w:val="005D0E23"/>
    <w:rsid w:val="005D74A5"/>
    <w:rsid w:val="005F07B2"/>
    <w:rsid w:val="00605627"/>
    <w:rsid w:val="00605B40"/>
    <w:rsid w:val="006060E9"/>
    <w:rsid w:val="00606181"/>
    <w:rsid w:val="006201BA"/>
    <w:rsid w:val="00624CC5"/>
    <w:rsid w:val="006262EA"/>
    <w:rsid w:val="00626481"/>
    <w:rsid w:val="00631581"/>
    <w:rsid w:val="006415F6"/>
    <w:rsid w:val="00641D7E"/>
    <w:rsid w:val="00650999"/>
    <w:rsid w:val="00651FDE"/>
    <w:rsid w:val="00665E5A"/>
    <w:rsid w:val="00670EF8"/>
    <w:rsid w:val="00675384"/>
    <w:rsid w:val="006760C8"/>
    <w:rsid w:val="00687091"/>
    <w:rsid w:val="00696B35"/>
    <w:rsid w:val="006C628E"/>
    <w:rsid w:val="006C6CB0"/>
    <w:rsid w:val="006C6E33"/>
    <w:rsid w:val="006C7351"/>
    <w:rsid w:val="006E2A99"/>
    <w:rsid w:val="006E3637"/>
    <w:rsid w:val="006E72AB"/>
    <w:rsid w:val="006F061A"/>
    <w:rsid w:val="00703AAA"/>
    <w:rsid w:val="00715162"/>
    <w:rsid w:val="00715825"/>
    <w:rsid w:val="00722409"/>
    <w:rsid w:val="00726144"/>
    <w:rsid w:val="00732BA6"/>
    <w:rsid w:val="00736F93"/>
    <w:rsid w:val="00743EFB"/>
    <w:rsid w:val="00744186"/>
    <w:rsid w:val="00744D62"/>
    <w:rsid w:val="007572D7"/>
    <w:rsid w:val="00761995"/>
    <w:rsid w:val="00777DCB"/>
    <w:rsid w:val="00780039"/>
    <w:rsid w:val="00782996"/>
    <w:rsid w:val="00787512"/>
    <w:rsid w:val="00792C26"/>
    <w:rsid w:val="007A0DB0"/>
    <w:rsid w:val="007B0605"/>
    <w:rsid w:val="007F3EFC"/>
    <w:rsid w:val="00801D27"/>
    <w:rsid w:val="0080256F"/>
    <w:rsid w:val="00804723"/>
    <w:rsid w:val="00817A84"/>
    <w:rsid w:val="008248BB"/>
    <w:rsid w:val="008358D7"/>
    <w:rsid w:val="00836A63"/>
    <w:rsid w:val="00851454"/>
    <w:rsid w:val="008518AE"/>
    <w:rsid w:val="00851B48"/>
    <w:rsid w:val="008561E4"/>
    <w:rsid w:val="0086072F"/>
    <w:rsid w:val="00860E33"/>
    <w:rsid w:val="00860E82"/>
    <w:rsid w:val="00862293"/>
    <w:rsid w:val="00872E3A"/>
    <w:rsid w:val="00885F25"/>
    <w:rsid w:val="00894FAA"/>
    <w:rsid w:val="00896083"/>
    <w:rsid w:val="00897EF2"/>
    <w:rsid w:val="008A0EB3"/>
    <w:rsid w:val="008A5119"/>
    <w:rsid w:val="008A7865"/>
    <w:rsid w:val="008B163A"/>
    <w:rsid w:val="008B2183"/>
    <w:rsid w:val="008B2741"/>
    <w:rsid w:val="008B5A5A"/>
    <w:rsid w:val="008D366F"/>
    <w:rsid w:val="008D7AD2"/>
    <w:rsid w:val="008E1FC1"/>
    <w:rsid w:val="008E28DA"/>
    <w:rsid w:val="008E7989"/>
    <w:rsid w:val="009032CD"/>
    <w:rsid w:val="00917191"/>
    <w:rsid w:val="00917EC4"/>
    <w:rsid w:val="00937AF5"/>
    <w:rsid w:val="0094032F"/>
    <w:rsid w:val="00944736"/>
    <w:rsid w:val="009467FC"/>
    <w:rsid w:val="00947134"/>
    <w:rsid w:val="009504C1"/>
    <w:rsid w:val="00951D93"/>
    <w:rsid w:val="0095343F"/>
    <w:rsid w:val="00953EAA"/>
    <w:rsid w:val="00962903"/>
    <w:rsid w:val="00990422"/>
    <w:rsid w:val="009925F6"/>
    <w:rsid w:val="00993897"/>
    <w:rsid w:val="00994201"/>
    <w:rsid w:val="009A4055"/>
    <w:rsid w:val="009A4E71"/>
    <w:rsid w:val="009A58C2"/>
    <w:rsid w:val="009B7758"/>
    <w:rsid w:val="009C2AD7"/>
    <w:rsid w:val="009D35A7"/>
    <w:rsid w:val="009E03C5"/>
    <w:rsid w:val="009E2510"/>
    <w:rsid w:val="009E3ADA"/>
    <w:rsid w:val="009F725C"/>
    <w:rsid w:val="00A016D5"/>
    <w:rsid w:val="00A047B8"/>
    <w:rsid w:val="00A12D79"/>
    <w:rsid w:val="00A132D0"/>
    <w:rsid w:val="00A17277"/>
    <w:rsid w:val="00A2079B"/>
    <w:rsid w:val="00A353AA"/>
    <w:rsid w:val="00A374A7"/>
    <w:rsid w:val="00A40C85"/>
    <w:rsid w:val="00A46A06"/>
    <w:rsid w:val="00A54B89"/>
    <w:rsid w:val="00A6126E"/>
    <w:rsid w:val="00A622D2"/>
    <w:rsid w:val="00A64725"/>
    <w:rsid w:val="00A65E54"/>
    <w:rsid w:val="00A70E7F"/>
    <w:rsid w:val="00A75683"/>
    <w:rsid w:val="00A83C6B"/>
    <w:rsid w:val="00A9054C"/>
    <w:rsid w:val="00AA0955"/>
    <w:rsid w:val="00AA109B"/>
    <w:rsid w:val="00AA5D05"/>
    <w:rsid w:val="00AA6A1A"/>
    <w:rsid w:val="00AB0434"/>
    <w:rsid w:val="00AB1B4E"/>
    <w:rsid w:val="00AB7B56"/>
    <w:rsid w:val="00AC01D6"/>
    <w:rsid w:val="00AC3D58"/>
    <w:rsid w:val="00AC4A2B"/>
    <w:rsid w:val="00AD23E4"/>
    <w:rsid w:val="00AD7737"/>
    <w:rsid w:val="00AE771F"/>
    <w:rsid w:val="00AF34B0"/>
    <w:rsid w:val="00B0010C"/>
    <w:rsid w:val="00B034B3"/>
    <w:rsid w:val="00B36948"/>
    <w:rsid w:val="00B561C0"/>
    <w:rsid w:val="00B6087A"/>
    <w:rsid w:val="00B705E0"/>
    <w:rsid w:val="00B85F7E"/>
    <w:rsid w:val="00B87468"/>
    <w:rsid w:val="00B9322E"/>
    <w:rsid w:val="00B93A9D"/>
    <w:rsid w:val="00BB0F32"/>
    <w:rsid w:val="00BB25A9"/>
    <w:rsid w:val="00BB2EC6"/>
    <w:rsid w:val="00BB5AFF"/>
    <w:rsid w:val="00BC0F90"/>
    <w:rsid w:val="00BC19AE"/>
    <w:rsid w:val="00BC2666"/>
    <w:rsid w:val="00BC29DF"/>
    <w:rsid w:val="00BC5D09"/>
    <w:rsid w:val="00BD4004"/>
    <w:rsid w:val="00BD542C"/>
    <w:rsid w:val="00BE5887"/>
    <w:rsid w:val="00BF15EC"/>
    <w:rsid w:val="00BF5EE1"/>
    <w:rsid w:val="00C0100A"/>
    <w:rsid w:val="00C142C1"/>
    <w:rsid w:val="00C1553B"/>
    <w:rsid w:val="00C17C62"/>
    <w:rsid w:val="00C218BD"/>
    <w:rsid w:val="00C24D16"/>
    <w:rsid w:val="00C442E1"/>
    <w:rsid w:val="00C5411A"/>
    <w:rsid w:val="00C61C63"/>
    <w:rsid w:val="00C736A3"/>
    <w:rsid w:val="00C82171"/>
    <w:rsid w:val="00C82CAC"/>
    <w:rsid w:val="00C83B63"/>
    <w:rsid w:val="00C9136A"/>
    <w:rsid w:val="00C94FE5"/>
    <w:rsid w:val="00C95206"/>
    <w:rsid w:val="00C95886"/>
    <w:rsid w:val="00C969AB"/>
    <w:rsid w:val="00CA5649"/>
    <w:rsid w:val="00CA7717"/>
    <w:rsid w:val="00CB37D2"/>
    <w:rsid w:val="00CB43DE"/>
    <w:rsid w:val="00CB59D0"/>
    <w:rsid w:val="00CC1ABD"/>
    <w:rsid w:val="00CC35D5"/>
    <w:rsid w:val="00CC3C9A"/>
    <w:rsid w:val="00CE24A8"/>
    <w:rsid w:val="00CE6854"/>
    <w:rsid w:val="00CF2D2F"/>
    <w:rsid w:val="00CF5283"/>
    <w:rsid w:val="00D0601B"/>
    <w:rsid w:val="00D13EDD"/>
    <w:rsid w:val="00D24F79"/>
    <w:rsid w:val="00D26FD5"/>
    <w:rsid w:val="00D34A69"/>
    <w:rsid w:val="00D54423"/>
    <w:rsid w:val="00DA5E85"/>
    <w:rsid w:val="00DA659C"/>
    <w:rsid w:val="00DA6710"/>
    <w:rsid w:val="00DB19C1"/>
    <w:rsid w:val="00DB7244"/>
    <w:rsid w:val="00DC128D"/>
    <w:rsid w:val="00DC5B3B"/>
    <w:rsid w:val="00DD3D05"/>
    <w:rsid w:val="00DE38BF"/>
    <w:rsid w:val="00DF33A0"/>
    <w:rsid w:val="00DF74DA"/>
    <w:rsid w:val="00E024B6"/>
    <w:rsid w:val="00E027B6"/>
    <w:rsid w:val="00E04544"/>
    <w:rsid w:val="00E10203"/>
    <w:rsid w:val="00E2191B"/>
    <w:rsid w:val="00E4294D"/>
    <w:rsid w:val="00E44B4E"/>
    <w:rsid w:val="00E457AC"/>
    <w:rsid w:val="00E45E5D"/>
    <w:rsid w:val="00E472C8"/>
    <w:rsid w:val="00E47BCC"/>
    <w:rsid w:val="00E52568"/>
    <w:rsid w:val="00E5554B"/>
    <w:rsid w:val="00E72607"/>
    <w:rsid w:val="00E73222"/>
    <w:rsid w:val="00E75EDE"/>
    <w:rsid w:val="00E827D6"/>
    <w:rsid w:val="00EA0EE8"/>
    <w:rsid w:val="00EC006D"/>
    <w:rsid w:val="00EC193A"/>
    <w:rsid w:val="00ED0F31"/>
    <w:rsid w:val="00ED12D0"/>
    <w:rsid w:val="00ED68C6"/>
    <w:rsid w:val="00EE0B90"/>
    <w:rsid w:val="00F25906"/>
    <w:rsid w:val="00F2702F"/>
    <w:rsid w:val="00F3682F"/>
    <w:rsid w:val="00F40FA7"/>
    <w:rsid w:val="00F449B7"/>
    <w:rsid w:val="00F44F9C"/>
    <w:rsid w:val="00F55F46"/>
    <w:rsid w:val="00F6287F"/>
    <w:rsid w:val="00F71013"/>
    <w:rsid w:val="00F7634F"/>
    <w:rsid w:val="00F76630"/>
    <w:rsid w:val="00F77069"/>
    <w:rsid w:val="00F82CA3"/>
    <w:rsid w:val="00F86745"/>
    <w:rsid w:val="00F96F15"/>
    <w:rsid w:val="00FA0A2D"/>
    <w:rsid w:val="00FA1D49"/>
    <w:rsid w:val="00FA4382"/>
    <w:rsid w:val="00FA4FF8"/>
    <w:rsid w:val="00FA77E6"/>
    <w:rsid w:val="00FC06BC"/>
    <w:rsid w:val="00FC0B2D"/>
    <w:rsid w:val="00FC11D8"/>
    <w:rsid w:val="00FD0C6F"/>
    <w:rsid w:val="00FD2E69"/>
    <w:rsid w:val="00FF09C4"/>
    <w:rsid w:val="00FF5C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91B"/>
    <w:pPr>
      <w:widowControl w:val="0"/>
      <w:jc w:val="both"/>
    </w:pPr>
    <w:rPr>
      <w:kern w:val="2"/>
      <w:sz w:val="21"/>
      <w:szCs w:val="21"/>
    </w:rPr>
  </w:style>
  <w:style w:type="paragraph" w:styleId="2">
    <w:name w:val="heading 2"/>
    <w:basedOn w:val="a"/>
    <w:link w:val="2Char"/>
    <w:uiPriority w:val="99"/>
    <w:qFormat/>
    <w:rsid w:val="00A83C6B"/>
    <w:pPr>
      <w:widowControl/>
      <w:spacing w:before="100" w:beforeAutospacing="1" w:after="100" w:afterAutospacing="1"/>
      <w:jc w:val="left"/>
      <w:outlineLvl w:val="1"/>
    </w:pPr>
    <w:rPr>
      <w:rFonts w:ascii="SimSun" w:hAnsi="SimSun" w:cs="SimSun"/>
      <w:b/>
      <w:bCs/>
      <w:kern w:val="0"/>
      <w:sz w:val="36"/>
      <w:szCs w:val="36"/>
    </w:rPr>
  </w:style>
  <w:style w:type="paragraph" w:styleId="3">
    <w:name w:val="heading 3"/>
    <w:basedOn w:val="a"/>
    <w:next w:val="a"/>
    <w:link w:val="3Char"/>
    <w:uiPriority w:val="99"/>
    <w:qFormat/>
    <w:rsid w:val="0008052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A83C6B"/>
    <w:rPr>
      <w:rFonts w:ascii="SimSun" w:eastAsia="SimSun" w:cs="SimSun"/>
      <w:b/>
      <w:bCs/>
      <w:sz w:val="36"/>
      <w:szCs w:val="36"/>
    </w:rPr>
  </w:style>
  <w:style w:type="character" w:customStyle="1" w:styleId="3Char">
    <w:name w:val="标题 3 Char"/>
    <w:link w:val="3"/>
    <w:uiPriority w:val="99"/>
    <w:semiHidden/>
    <w:locked/>
    <w:rsid w:val="0008052C"/>
    <w:rPr>
      <w:b/>
      <w:bCs/>
      <w:kern w:val="2"/>
      <w:sz w:val="32"/>
      <w:szCs w:val="32"/>
    </w:rPr>
  </w:style>
  <w:style w:type="paragraph" w:styleId="a3">
    <w:name w:val="header"/>
    <w:basedOn w:val="a"/>
    <w:link w:val="Char"/>
    <w:uiPriority w:val="99"/>
    <w:rsid w:val="0068709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AA5D05"/>
    <w:rPr>
      <w:sz w:val="18"/>
      <w:szCs w:val="18"/>
    </w:rPr>
  </w:style>
  <w:style w:type="paragraph" w:styleId="a4">
    <w:name w:val="footer"/>
    <w:basedOn w:val="a"/>
    <w:link w:val="Char0"/>
    <w:uiPriority w:val="99"/>
    <w:rsid w:val="00687091"/>
    <w:pPr>
      <w:tabs>
        <w:tab w:val="center" w:pos="4153"/>
        <w:tab w:val="right" w:pos="8306"/>
      </w:tabs>
      <w:snapToGrid w:val="0"/>
      <w:jc w:val="left"/>
    </w:pPr>
    <w:rPr>
      <w:sz w:val="18"/>
      <w:szCs w:val="18"/>
    </w:rPr>
  </w:style>
  <w:style w:type="character" w:customStyle="1" w:styleId="Char0">
    <w:name w:val="页脚 Char"/>
    <w:link w:val="a4"/>
    <w:uiPriority w:val="99"/>
    <w:locked/>
    <w:rsid w:val="00AC4A2B"/>
    <w:rPr>
      <w:kern w:val="2"/>
      <w:sz w:val="18"/>
      <w:szCs w:val="18"/>
    </w:rPr>
  </w:style>
  <w:style w:type="table" w:styleId="a5">
    <w:name w:val="Table Grid"/>
    <w:basedOn w:val="a1"/>
    <w:uiPriority w:val="99"/>
    <w:rsid w:val="003478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uiPriority w:val="99"/>
    <w:qFormat/>
    <w:rsid w:val="0030084F"/>
    <w:rPr>
      <w:b/>
      <w:bCs/>
    </w:rPr>
  </w:style>
  <w:style w:type="character" w:customStyle="1" w:styleId="hjj1">
    <w:name w:val="hjj1"/>
    <w:uiPriority w:val="99"/>
    <w:rsid w:val="0030084F"/>
    <w:rPr>
      <w:rFonts w:ascii="??" w:hAnsi="??" w:cs="??"/>
      <w:color w:val="000000"/>
      <w:sz w:val="18"/>
      <w:szCs w:val="18"/>
    </w:rPr>
  </w:style>
  <w:style w:type="paragraph" w:styleId="a7">
    <w:name w:val="Normal (Web)"/>
    <w:basedOn w:val="a"/>
    <w:uiPriority w:val="99"/>
    <w:rsid w:val="0030084F"/>
    <w:pPr>
      <w:widowControl/>
      <w:spacing w:before="100" w:beforeAutospacing="1" w:after="100" w:afterAutospacing="1"/>
      <w:jc w:val="left"/>
    </w:pPr>
    <w:rPr>
      <w:kern w:val="0"/>
      <w:sz w:val="24"/>
      <w:szCs w:val="24"/>
    </w:rPr>
  </w:style>
  <w:style w:type="paragraph" w:customStyle="1" w:styleId="1">
    <w:name w:val="列出段落1"/>
    <w:basedOn w:val="a"/>
    <w:uiPriority w:val="99"/>
    <w:rsid w:val="0030084F"/>
    <w:pPr>
      <w:ind w:firstLineChars="200" w:firstLine="420"/>
    </w:pPr>
    <w:rPr>
      <w:rFonts w:ascii="Calibri" w:hAnsi="Calibri" w:cs="Calibri"/>
    </w:rPr>
  </w:style>
  <w:style w:type="paragraph" w:customStyle="1" w:styleId="Default">
    <w:name w:val="Default"/>
    <w:uiPriority w:val="99"/>
    <w:rsid w:val="0030084F"/>
    <w:pPr>
      <w:widowControl w:val="0"/>
      <w:autoSpaceDE w:val="0"/>
      <w:autoSpaceDN w:val="0"/>
    </w:pPr>
    <w:rPr>
      <w:rFonts w:ascii="Arial" w:hAnsi="Arial" w:cs="Arial"/>
      <w:color w:val="000000"/>
      <w:sz w:val="24"/>
      <w:szCs w:val="24"/>
    </w:rPr>
  </w:style>
  <w:style w:type="paragraph" w:styleId="a8">
    <w:name w:val="Balloon Text"/>
    <w:basedOn w:val="a"/>
    <w:link w:val="Char1"/>
    <w:uiPriority w:val="99"/>
    <w:semiHidden/>
    <w:rsid w:val="0030084F"/>
    <w:rPr>
      <w:sz w:val="18"/>
      <w:szCs w:val="18"/>
    </w:rPr>
  </w:style>
  <w:style w:type="character" w:customStyle="1" w:styleId="Char1">
    <w:name w:val="批注框文本 Char"/>
    <w:link w:val="a8"/>
    <w:uiPriority w:val="99"/>
    <w:semiHidden/>
    <w:locked/>
    <w:rsid w:val="00AA5D05"/>
    <w:rPr>
      <w:sz w:val="2"/>
      <w:szCs w:val="2"/>
    </w:rPr>
  </w:style>
  <w:style w:type="paragraph" w:styleId="HTML">
    <w:name w:val="HTML Preformatted"/>
    <w:basedOn w:val="a"/>
    <w:link w:val="HTMLChar"/>
    <w:uiPriority w:val="99"/>
    <w:rsid w:val="00BD54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character" w:customStyle="1" w:styleId="HTMLChar">
    <w:name w:val="HTML 预设格式 Char"/>
    <w:link w:val="HTML"/>
    <w:uiPriority w:val="99"/>
    <w:semiHidden/>
    <w:locked/>
    <w:rsid w:val="00AA5D05"/>
    <w:rPr>
      <w:rFonts w:ascii="Courier New" w:hAnsi="Courier New" w:cs="Courier New"/>
      <w:sz w:val="20"/>
      <w:szCs w:val="20"/>
    </w:rPr>
  </w:style>
  <w:style w:type="character" w:styleId="a9">
    <w:name w:val="Hyperlink"/>
    <w:uiPriority w:val="99"/>
    <w:rsid w:val="009504C1"/>
    <w:rPr>
      <w:color w:val="auto"/>
      <w:u w:val="single"/>
    </w:rPr>
  </w:style>
  <w:style w:type="paragraph" w:styleId="aa">
    <w:name w:val="Salutation"/>
    <w:basedOn w:val="a"/>
    <w:next w:val="a"/>
    <w:link w:val="Char2"/>
    <w:uiPriority w:val="99"/>
    <w:rsid w:val="00BB5AFF"/>
    <w:rPr>
      <w:rFonts w:ascii="Corbel" w:eastAsia="仿宋" w:hAnsi="Corbel" w:cs="Corbel"/>
      <w:kern w:val="0"/>
      <w:sz w:val="30"/>
      <w:szCs w:val="30"/>
    </w:rPr>
  </w:style>
  <w:style w:type="character" w:customStyle="1" w:styleId="Char2">
    <w:name w:val="称呼 Char"/>
    <w:link w:val="aa"/>
    <w:uiPriority w:val="99"/>
    <w:locked/>
    <w:rsid w:val="00BB5AFF"/>
    <w:rPr>
      <w:rFonts w:ascii="Corbel" w:eastAsia="仿宋" w:hAnsi="Corbel" w:cs="Corbel"/>
      <w:sz w:val="30"/>
      <w:szCs w:val="30"/>
    </w:rPr>
  </w:style>
  <w:style w:type="paragraph" w:styleId="ab">
    <w:name w:val="Closing"/>
    <w:basedOn w:val="a"/>
    <w:link w:val="Char3"/>
    <w:uiPriority w:val="99"/>
    <w:rsid w:val="00BB5AFF"/>
    <w:pPr>
      <w:ind w:leftChars="2100" w:left="100"/>
    </w:pPr>
    <w:rPr>
      <w:rFonts w:ascii="Corbel" w:eastAsia="仿宋" w:hAnsi="Corbel" w:cs="Corbel"/>
      <w:kern w:val="0"/>
      <w:sz w:val="30"/>
      <w:szCs w:val="30"/>
    </w:rPr>
  </w:style>
  <w:style w:type="character" w:customStyle="1" w:styleId="Char3">
    <w:name w:val="结束语 Char"/>
    <w:link w:val="ab"/>
    <w:uiPriority w:val="99"/>
    <w:locked/>
    <w:rsid w:val="00BB5AFF"/>
    <w:rPr>
      <w:rFonts w:ascii="Corbel" w:eastAsia="仿宋" w:hAnsi="Corbel" w:cs="Corbel"/>
      <w:sz w:val="30"/>
      <w:szCs w:val="30"/>
    </w:rPr>
  </w:style>
  <w:style w:type="paragraph" w:styleId="ac">
    <w:name w:val="No Spacing"/>
    <w:link w:val="Char4"/>
    <w:uiPriority w:val="99"/>
    <w:qFormat/>
    <w:rsid w:val="00C95206"/>
    <w:rPr>
      <w:rFonts w:ascii="Calibri" w:hAnsi="Calibri" w:cs="Calibri"/>
      <w:sz w:val="22"/>
      <w:szCs w:val="22"/>
    </w:rPr>
  </w:style>
  <w:style w:type="character" w:customStyle="1" w:styleId="Char4">
    <w:name w:val="无间隔 Char"/>
    <w:link w:val="ac"/>
    <w:uiPriority w:val="99"/>
    <w:locked/>
    <w:rsid w:val="00C95206"/>
    <w:rPr>
      <w:rFonts w:ascii="Calibri" w:hAnsi="Calibri" w:cs="Calibri"/>
      <w:sz w:val="22"/>
      <w:szCs w:val="22"/>
      <w:lang w:val="en-US" w:eastAsia="zh-CN" w:bidi="ar-SA"/>
    </w:rPr>
  </w:style>
  <w:style w:type="table" w:customStyle="1" w:styleId="1-11">
    <w:name w:val="网格表 1 浅色 - 着色 11"/>
    <w:uiPriority w:val="99"/>
    <w:rsid w:val="00F7634F"/>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1-51">
    <w:name w:val="网格表 1 浅色 - 着色 51"/>
    <w:uiPriority w:val="99"/>
    <w:rsid w:val="00F7634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paragraph" w:customStyle="1" w:styleId="ordinary-output">
    <w:name w:val="ordinary-output"/>
    <w:basedOn w:val="a"/>
    <w:uiPriority w:val="99"/>
    <w:rsid w:val="007572D7"/>
    <w:pPr>
      <w:widowControl/>
      <w:spacing w:before="100" w:beforeAutospacing="1" w:after="100" w:afterAutospacing="1"/>
      <w:jc w:val="left"/>
    </w:pPr>
    <w:rPr>
      <w:rFonts w:ascii="SimSun" w:hAnsi="SimSun" w:cs="SimSun"/>
      <w:kern w:val="0"/>
      <w:sz w:val="24"/>
      <w:szCs w:val="24"/>
    </w:rPr>
  </w:style>
  <w:style w:type="paragraph" w:styleId="ad">
    <w:name w:val="Date"/>
    <w:basedOn w:val="a"/>
    <w:next w:val="a"/>
    <w:link w:val="Char5"/>
    <w:uiPriority w:val="99"/>
    <w:rsid w:val="00C82CAC"/>
    <w:pPr>
      <w:ind w:leftChars="2500" w:left="100"/>
    </w:pPr>
  </w:style>
  <w:style w:type="character" w:customStyle="1" w:styleId="Char5">
    <w:name w:val="日期 Char"/>
    <w:link w:val="ad"/>
    <w:uiPriority w:val="99"/>
    <w:locked/>
    <w:rsid w:val="00C82CAC"/>
    <w:rPr>
      <w:kern w:val="2"/>
      <w:sz w:val="24"/>
      <w:szCs w:val="24"/>
    </w:rPr>
  </w:style>
  <w:style w:type="paragraph" w:styleId="ae">
    <w:name w:val="List Paragraph"/>
    <w:basedOn w:val="a"/>
    <w:uiPriority w:val="99"/>
    <w:qFormat/>
    <w:rsid w:val="00D24F79"/>
    <w:pPr>
      <w:ind w:firstLineChars="200" w:firstLine="420"/>
    </w:pPr>
    <w:rPr>
      <w:rFonts w:ascii="Calibri" w:hAnsi="Calibri" w:cs="Calibri"/>
    </w:rPr>
  </w:style>
  <w:style w:type="table" w:customStyle="1" w:styleId="1-510">
    <w:name w:val="网格表 1 浅色 - 着色 51"/>
    <w:uiPriority w:val="99"/>
    <w:rsid w:val="0038485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paragraph" w:customStyle="1" w:styleId="cardlist-value">
    <w:name w:val="cardlist-value"/>
    <w:basedOn w:val="a"/>
    <w:uiPriority w:val="99"/>
    <w:rsid w:val="00A83C6B"/>
    <w:pPr>
      <w:widowControl/>
      <w:spacing w:before="100" w:beforeAutospacing="1" w:after="100" w:afterAutospacing="1"/>
      <w:jc w:val="left"/>
    </w:pPr>
    <w:rPr>
      <w:rFonts w:ascii="SimSun" w:hAnsi="SimSun" w:cs="SimSun"/>
      <w:kern w:val="0"/>
      <w:sz w:val="24"/>
      <w:szCs w:val="24"/>
    </w:rPr>
  </w:style>
  <w:style w:type="paragraph" w:styleId="af">
    <w:name w:val="Plain Text"/>
    <w:basedOn w:val="a"/>
    <w:link w:val="Char6"/>
    <w:unhideWhenUsed/>
    <w:locked/>
    <w:rsid w:val="00B034B3"/>
    <w:pPr>
      <w:widowControl/>
      <w:jc w:val="left"/>
    </w:pPr>
    <w:rPr>
      <w:rFonts w:ascii="Consolas" w:eastAsiaTheme="minorHAnsi" w:hAnsi="Consolas"/>
      <w:kern w:val="0"/>
      <w:lang w:eastAsia="en-US"/>
    </w:rPr>
  </w:style>
  <w:style w:type="character" w:customStyle="1" w:styleId="Char6">
    <w:name w:val="纯文本 Char"/>
    <w:basedOn w:val="a0"/>
    <w:link w:val="af"/>
    <w:rsid w:val="00B034B3"/>
    <w:rPr>
      <w:rFonts w:ascii="Consolas" w:eastAsiaTheme="minorHAnsi" w:hAnsi="Consolas"/>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91B"/>
    <w:pPr>
      <w:widowControl w:val="0"/>
      <w:jc w:val="both"/>
    </w:pPr>
    <w:rPr>
      <w:kern w:val="2"/>
      <w:sz w:val="21"/>
      <w:szCs w:val="21"/>
    </w:rPr>
  </w:style>
  <w:style w:type="paragraph" w:styleId="Heading2">
    <w:name w:val="heading 2"/>
    <w:basedOn w:val="Normal"/>
    <w:link w:val="Heading2Char"/>
    <w:uiPriority w:val="99"/>
    <w:qFormat/>
    <w:rsid w:val="00A83C6B"/>
    <w:pPr>
      <w:widowControl/>
      <w:spacing w:before="100" w:beforeAutospacing="1" w:after="100" w:afterAutospacing="1"/>
      <w:jc w:val="left"/>
      <w:outlineLvl w:val="1"/>
    </w:pPr>
    <w:rPr>
      <w:rFonts w:ascii="SimSun" w:hAnsi="SimSun" w:cs="SimSun"/>
      <w:b/>
      <w:bCs/>
      <w:kern w:val="0"/>
      <w:sz w:val="36"/>
      <w:szCs w:val="36"/>
    </w:rPr>
  </w:style>
  <w:style w:type="paragraph" w:styleId="Heading3">
    <w:name w:val="heading 3"/>
    <w:basedOn w:val="Normal"/>
    <w:next w:val="Normal"/>
    <w:link w:val="Heading3Char"/>
    <w:uiPriority w:val="99"/>
    <w:qFormat/>
    <w:rsid w:val="0008052C"/>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A83C6B"/>
    <w:rPr>
      <w:rFonts w:ascii="SimSun" w:eastAsia="SimSun" w:cs="SimSun"/>
      <w:b/>
      <w:bCs/>
      <w:sz w:val="36"/>
      <w:szCs w:val="36"/>
    </w:rPr>
  </w:style>
  <w:style w:type="character" w:customStyle="1" w:styleId="Heading3Char">
    <w:name w:val="Heading 3 Char"/>
    <w:link w:val="Heading3"/>
    <w:uiPriority w:val="99"/>
    <w:semiHidden/>
    <w:locked/>
    <w:rsid w:val="0008052C"/>
    <w:rPr>
      <w:b/>
      <w:bCs/>
      <w:kern w:val="2"/>
      <w:sz w:val="32"/>
      <w:szCs w:val="32"/>
    </w:rPr>
  </w:style>
  <w:style w:type="paragraph" w:styleId="Header">
    <w:name w:val="header"/>
    <w:basedOn w:val="Normal"/>
    <w:link w:val="HeaderChar"/>
    <w:uiPriority w:val="99"/>
    <w:rsid w:val="0068709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semiHidden/>
    <w:locked/>
    <w:rsid w:val="00AA5D05"/>
    <w:rPr>
      <w:sz w:val="18"/>
      <w:szCs w:val="18"/>
    </w:rPr>
  </w:style>
  <w:style w:type="paragraph" w:styleId="Footer">
    <w:name w:val="footer"/>
    <w:basedOn w:val="Normal"/>
    <w:link w:val="FooterChar"/>
    <w:uiPriority w:val="99"/>
    <w:rsid w:val="00687091"/>
    <w:pPr>
      <w:tabs>
        <w:tab w:val="center" w:pos="4153"/>
        <w:tab w:val="right" w:pos="8306"/>
      </w:tabs>
      <w:snapToGrid w:val="0"/>
      <w:jc w:val="left"/>
    </w:pPr>
    <w:rPr>
      <w:sz w:val="18"/>
      <w:szCs w:val="18"/>
    </w:rPr>
  </w:style>
  <w:style w:type="character" w:customStyle="1" w:styleId="FooterChar">
    <w:name w:val="Footer Char"/>
    <w:link w:val="Footer"/>
    <w:uiPriority w:val="99"/>
    <w:locked/>
    <w:rsid w:val="00AC4A2B"/>
    <w:rPr>
      <w:kern w:val="2"/>
      <w:sz w:val="18"/>
      <w:szCs w:val="18"/>
    </w:rPr>
  </w:style>
  <w:style w:type="table" w:styleId="TableGrid">
    <w:name w:val="Table Grid"/>
    <w:basedOn w:val="TableNormal"/>
    <w:uiPriority w:val="99"/>
    <w:rsid w:val="0034781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30084F"/>
    <w:rPr>
      <w:b/>
      <w:bCs/>
    </w:rPr>
  </w:style>
  <w:style w:type="character" w:customStyle="1" w:styleId="hjj1">
    <w:name w:val="hjj1"/>
    <w:uiPriority w:val="99"/>
    <w:rsid w:val="0030084F"/>
    <w:rPr>
      <w:rFonts w:ascii="??" w:hAnsi="??" w:cs="??"/>
      <w:color w:val="000000"/>
      <w:sz w:val="18"/>
      <w:szCs w:val="18"/>
    </w:rPr>
  </w:style>
  <w:style w:type="paragraph" w:styleId="NormalWeb">
    <w:name w:val="Normal (Web)"/>
    <w:basedOn w:val="Normal"/>
    <w:uiPriority w:val="99"/>
    <w:rsid w:val="0030084F"/>
    <w:pPr>
      <w:widowControl/>
      <w:spacing w:before="100" w:beforeAutospacing="1" w:after="100" w:afterAutospacing="1"/>
      <w:jc w:val="left"/>
    </w:pPr>
    <w:rPr>
      <w:kern w:val="0"/>
      <w:sz w:val="24"/>
      <w:szCs w:val="24"/>
    </w:rPr>
  </w:style>
  <w:style w:type="paragraph" w:customStyle="1" w:styleId="1">
    <w:name w:val="列出段落1"/>
    <w:basedOn w:val="Normal"/>
    <w:uiPriority w:val="99"/>
    <w:rsid w:val="0030084F"/>
    <w:pPr>
      <w:ind w:firstLineChars="200" w:firstLine="420"/>
    </w:pPr>
    <w:rPr>
      <w:rFonts w:ascii="Calibri" w:hAnsi="Calibri" w:cs="Calibri"/>
    </w:rPr>
  </w:style>
  <w:style w:type="paragraph" w:customStyle="1" w:styleId="Default">
    <w:name w:val="Default"/>
    <w:uiPriority w:val="99"/>
    <w:rsid w:val="0030084F"/>
    <w:pPr>
      <w:widowControl w:val="0"/>
      <w:autoSpaceDE w:val="0"/>
      <w:autoSpaceDN w:val="0"/>
    </w:pPr>
    <w:rPr>
      <w:rFonts w:ascii="Arial" w:hAnsi="Arial" w:cs="Arial"/>
      <w:color w:val="000000"/>
      <w:sz w:val="24"/>
      <w:szCs w:val="24"/>
    </w:rPr>
  </w:style>
  <w:style w:type="paragraph" w:styleId="BalloonText">
    <w:name w:val="Balloon Text"/>
    <w:basedOn w:val="Normal"/>
    <w:link w:val="BalloonTextChar"/>
    <w:uiPriority w:val="99"/>
    <w:semiHidden/>
    <w:rsid w:val="0030084F"/>
    <w:rPr>
      <w:sz w:val="18"/>
      <w:szCs w:val="18"/>
    </w:rPr>
  </w:style>
  <w:style w:type="character" w:customStyle="1" w:styleId="BalloonTextChar">
    <w:name w:val="Balloon Text Char"/>
    <w:link w:val="BalloonText"/>
    <w:uiPriority w:val="99"/>
    <w:semiHidden/>
    <w:locked/>
    <w:rsid w:val="00AA5D05"/>
    <w:rPr>
      <w:sz w:val="2"/>
      <w:szCs w:val="2"/>
    </w:rPr>
  </w:style>
  <w:style w:type="paragraph" w:styleId="HTMLPreformatted">
    <w:name w:val="HTML Preformatted"/>
    <w:basedOn w:val="Normal"/>
    <w:link w:val="HTMLPreformattedChar"/>
    <w:uiPriority w:val="99"/>
    <w:rsid w:val="00BD54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character" w:customStyle="1" w:styleId="HTMLPreformattedChar">
    <w:name w:val="HTML Preformatted Char"/>
    <w:link w:val="HTMLPreformatted"/>
    <w:uiPriority w:val="99"/>
    <w:semiHidden/>
    <w:locked/>
    <w:rsid w:val="00AA5D05"/>
    <w:rPr>
      <w:rFonts w:ascii="Courier New" w:hAnsi="Courier New" w:cs="Courier New"/>
      <w:sz w:val="20"/>
      <w:szCs w:val="20"/>
    </w:rPr>
  </w:style>
  <w:style w:type="character" w:styleId="Hyperlink">
    <w:name w:val="Hyperlink"/>
    <w:uiPriority w:val="99"/>
    <w:rsid w:val="009504C1"/>
    <w:rPr>
      <w:color w:val="auto"/>
      <w:u w:val="single"/>
    </w:rPr>
  </w:style>
  <w:style w:type="paragraph" w:styleId="Salutation">
    <w:name w:val="Salutation"/>
    <w:basedOn w:val="Normal"/>
    <w:next w:val="Normal"/>
    <w:link w:val="SalutationChar"/>
    <w:uiPriority w:val="99"/>
    <w:rsid w:val="00BB5AFF"/>
    <w:rPr>
      <w:rFonts w:ascii="Corbel" w:eastAsia="仿宋" w:hAnsi="Corbel" w:cs="Corbel"/>
      <w:kern w:val="0"/>
      <w:sz w:val="30"/>
      <w:szCs w:val="30"/>
    </w:rPr>
  </w:style>
  <w:style w:type="character" w:customStyle="1" w:styleId="SalutationChar">
    <w:name w:val="Salutation Char"/>
    <w:link w:val="Salutation"/>
    <w:uiPriority w:val="99"/>
    <w:locked/>
    <w:rsid w:val="00BB5AFF"/>
    <w:rPr>
      <w:rFonts w:ascii="Corbel" w:eastAsia="仿宋" w:hAnsi="Corbel" w:cs="Corbel"/>
      <w:sz w:val="30"/>
      <w:szCs w:val="30"/>
    </w:rPr>
  </w:style>
  <w:style w:type="paragraph" w:styleId="Closing">
    <w:name w:val="Closing"/>
    <w:basedOn w:val="Normal"/>
    <w:link w:val="ClosingChar"/>
    <w:uiPriority w:val="99"/>
    <w:rsid w:val="00BB5AFF"/>
    <w:pPr>
      <w:ind w:leftChars="2100" w:left="100"/>
    </w:pPr>
    <w:rPr>
      <w:rFonts w:ascii="Corbel" w:eastAsia="仿宋" w:hAnsi="Corbel" w:cs="Corbel"/>
      <w:kern w:val="0"/>
      <w:sz w:val="30"/>
      <w:szCs w:val="30"/>
    </w:rPr>
  </w:style>
  <w:style w:type="character" w:customStyle="1" w:styleId="ClosingChar">
    <w:name w:val="Closing Char"/>
    <w:link w:val="Closing"/>
    <w:uiPriority w:val="99"/>
    <w:locked/>
    <w:rsid w:val="00BB5AFF"/>
    <w:rPr>
      <w:rFonts w:ascii="Corbel" w:eastAsia="仿宋" w:hAnsi="Corbel" w:cs="Corbel"/>
      <w:sz w:val="30"/>
      <w:szCs w:val="30"/>
    </w:rPr>
  </w:style>
  <w:style w:type="paragraph" w:styleId="NoSpacing">
    <w:name w:val="No Spacing"/>
    <w:link w:val="NoSpacingChar"/>
    <w:uiPriority w:val="99"/>
    <w:qFormat/>
    <w:rsid w:val="00C95206"/>
    <w:rPr>
      <w:rFonts w:ascii="Calibri" w:hAnsi="Calibri" w:cs="Calibri"/>
      <w:sz w:val="22"/>
      <w:szCs w:val="22"/>
    </w:rPr>
  </w:style>
  <w:style w:type="character" w:customStyle="1" w:styleId="NoSpacingChar">
    <w:name w:val="No Spacing Char"/>
    <w:link w:val="NoSpacing"/>
    <w:uiPriority w:val="99"/>
    <w:locked/>
    <w:rsid w:val="00C95206"/>
    <w:rPr>
      <w:rFonts w:ascii="Calibri" w:hAnsi="Calibri" w:cs="Calibri"/>
      <w:sz w:val="22"/>
      <w:szCs w:val="22"/>
      <w:lang w:val="en-US" w:eastAsia="zh-CN" w:bidi="ar-SA"/>
    </w:rPr>
  </w:style>
  <w:style w:type="table" w:customStyle="1" w:styleId="1-11">
    <w:name w:val="网格表 1 浅色 - 着色 11"/>
    <w:uiPriority w:val="99"/>
    <w:rsid w:val="00F7634F"/>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1-51">
    <w:name w:val="网格表 1 浅色 - 着色 51"/>
    <w:uiPriority w:val="99"/>
    <w:rsid w:val="00F7634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paragraph" w:customStyle="1" w:styleId="ordinary-output">
    <w:name w:val="ordinary-output"/>
    <w:basedOn w:val="Normal"/>
    <w:uiPriority w:val="99"/>
    <w:rsid w:val="007572D7"/>
    <w:pPr>
      <w:widowControl/>
      <w:spacing w:before="100" w:beforeAutospacing="1" w:after="100" w:afterAutospacing="1"/>
      <w:jc w:val="left"/>
    </w:pPr>
    <w:rPr>
      <w:rFonts w:ascii="SimSun" w:hAnsi="SimSun" w:cs="SimSun"/>
      <w:kern w:val="0"/>
      <w:sz w:val="24"/>
      <w:szCs w:val="24"/>
    </w:rPr>
  </w:style>
  <w:style w:type="paragraph" w:styleId="Date">
    <w:name w:val="Date"/>
    <w:basedOn w:val="Normal"/>
    <w:next w:val="Normal"/>
    <w:link w:val="DateChar"/>
    <w:uiPriority w:val="99"/>
    <w:rsid w:val="00C82CAC"/>
    <w:pPr>
      <w:ind w:leftChars="2500" w:left="100"/>
    </w:pPr>
  </w:style>
  <w:style w:type="character" w:customStyle="1" w:styleId="DateChar">
    <w:name w:val="Date Char"/>
    <w:link w:val="Date"/>
    <w:uiPriority w:val="99"/>
    <w:locked/>
    <w:rsid w:val="00C82CAC"/>
    <w:rPr>
      <w:kern w:val="2"/>
      <w:sz w:val="24"/>
      <w:szCs w:val="24"/>
    </w:rPr>
  </w:style>
  <w:style w:type="paragraph" w:styleId="ListParagraph">
    <w:name w:val="List Paragraph"/>
    <w:basedOn w:val="Normal"/>
    <w:uiPriority w:val="99"/>
    <w:qFormat/>
    <w:rsid w:val="00D24F79"/>
    <w:pPr>
      <w:ind w:firstLineChars="200" w:firstLine="420"/>
    </w:pPr>
    <w:rPr>
      <w:rFonts w:ascii="Calibri" w:hAnsi="Calibri" w:cs="Calibri"/>
    </w:rPr>
  </w:style>
  <w:style w:type="table" w:customStyle="1" w:styleId="1-510">
    <w:name w:val="网格表 1 浅色 - 着色 51"/>
    <w:uiPriority w:val="99"/>
    <w:rsid w:val="0038485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paragraph" w:customStyle="1" w:styleId="cardlist-value">
    <w:name w:val="cardlist-value"/>
    <w:basedOn w:val="Normal"/>
    <w:uiPriority w:val="99"/>
    <w:rsid w:val="00A83C6B"/>
    <w:pPr>
      <w:widowControl/>
      <w:spacing w:before="100" w:beforeAutospacing="1" w:after="100" w:afterAutospacing="1"/>
      <w:jc w:val="left"/>
    </w:pPr>
    <w:rPr>
      <w:rFonts w:ascii="SimSun" w:hAnsi="SimSun" w:cs="SimSun"/>
      <w:kern w:val="0"/>
      <w:sz w:val="24"/>
      <w:szCs w:val="24"/>
    </w:rPr>
  </w:style>
  <w:style w:type="paragraph" w:styleId="PlainText">
    <w:name w:val="Plain Text"/>
    <w:basedOn w:val="Normal"/>
    <w:link w:val="PlainTextChar"/>
    <w:unhideWhenUsed/>
    <w:locked/>
    <w:rsid w:val="00B034B3"/>
    <w:pPr>
      <w:widowControl/>
      <w:jc w:val="left"/>
    </w:pPr>
    <w:rPr>
      <w:rFonts w:ascii="Consolas" w:eastAsiaTheme="minorHAnsi" w:hAnsi="Consolas"/>
      <w:kern w:val="0"/>
      <w:lang w:eastAsia="en-US"/>
    </w:rPr>
  </w:style>
  <w:style w:type="character" w:customStyle="1" w:styleId="PlainTextChar">
    <w:name w:val="Plain Text Char"/>
    <w:basedOn w:val="DefaultParagraphFont"/>
    <w:link w:val="PlainText"/>
    <w:rsid w:val="00B034B3"/>
    <w:rPr>
      <w:rFonts w:ascii="Consolas" w:eastAsiaTheme="minorHAnsi"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794719408">
      <w:marLeft w:val="0"/>
      <w:marRight w:val="0"/>
      <w:marTop w:val="0"/>
      <w:marBottom w:val="0"/>
      <w:divBdr>
        <w:top w:val="none" w:sz="0" w:space="0" w:color="auto"/>
        <w:left w:val="none" w:sz="0" w:space="0" w:color="auto"/>
        <w:bottom w:val="none" w:sz="0" w:space="0" w:color="auto"/>
        <w:right w:val="none" w:sz="0" w:space="0" w:color="auto"/>
      </w:divBdr>
    </w:div>
    <w:div w:id="794719409">
      <w:marLeft w:val="0"/>
      <w:marRight w:val="0"/>
      <w:marTop w:val="0"/>
      <w:marBottom w:val="0"/>
      <w:divBdr>
        <w:top w:val="none" w:sz="0" w:space="0" w:color="auto"/>
        <w:left w:val="none" w:sz="0" w:space="0" w:color="auto"/>
        <w:bottom w:val="none" w:sz="0" w:space="0" w:color="auto"/>
        <w:right w:val="none" w:sz="0" w:space="0" w:color="auto"/>
      </w:divBdr>
      <w:divsChild>
        <w:div w:id="794719436">
          <w:marLeft w:val="0"/>
          <w:marRight w:val="0"/>
          <w:marTop w:val="0"/>
          <w:marBottom w:val="0"/>
          <w:divBdr>
            <w:top w:val="none" w:sz="0" w:space="0" w:color="auto"/>
            <w:left w:val="none" w:sz="0" w:space="0" w:color="auto"/>
            <w:bottom w:val="none" w:sz="0" w:space="0" w:color="auto"/>
            <w:right w:val="none" w:sz="0" w:space="0" w:color="auto"/>
          </w:divBdr>
          <w:divsChild>
            <w:div w:id="794719412">
              <w:marLeft w:val="0"/>
              <w:marRight w:val="0"/>
              <w:marTop w:val="0"/>
              <w:marBottom w:val="0"/>
              <w:divBdr>
                <w:top w:val="none" w:sz="0" w:space="0" w:color="auto"/>
                <w:left w:val="none" w:sz="0" w:space="0" w:color="auto"/>
                <w:bottom w:val="none" w:sz="0" w:space="0" w:color="auto"/>
                <w:right w:val="none" w:sz="0" w:space="0" w:color="auto"/>
              </w:divBdr>
            </w:div>
            <w:div w:id="794719414">
              <w:marLeft w:val="0"/>
              <w:marRight w:val="0"/>
              <w:marTop w:val="0"/>
              <w:marBottom w:val="0"/>
              <w:divBdr>
                <w:top w:val="none" w:sz="0" w:space="0" w:color="auto"/>
                <w:left w:val="none" w:sz="0" w:space="0" w:color="auto"/>
                <w:bottom w:val="none" w:sz="0" w:space="0" w:color="auto"/>
                <w:right w:val="none" w:sz="0" w:space="0" w:color="auto"/>
              </w:divBdr>
            </w:div>
            <w:div w:id="794719416">
              <w:marLeft w:val="0"/>
              <w:marRight w:val="0"/>
              <w:marTop w:val="0"/>
              <w:marBottom w:val="0"/>
              <w:divBdr>
                <w:top w:val="none" w:sz="0" w:space="0" w:color="auto"/>
                <w:left w:val="none" w:sz="0" w:space="0" w:color="auto"/>
                <w:bottom w:val="none" w:sz="0" w:space="0" w:color="auto"/>
                <w:right w:val="none" w:sz="0" w:space="0" w:color="auto"/>
              </w:divBdr>
            </w:div>
            <w:div w:id="794719418">
              <w:marLeft w:val="0"/>
              <w:marRight w:val="0"/>
              <w:marTop w:val="0"/>
              <w:marBottom w:val="0"/>
              <w:divBdr>
                <w:top w:val="none" w:sz="0" w:space="0" w:color="auto"/>
                <w:left w:val="none" w:sz="0" w:space="0" w:color="auto"/>
                <w:bottom w:val="none" w:sz="0" w:space="0" w:color="auto"/>
                <w:right w:val="none" w:sz="0" w:space="0" w:color="auto"/>
              </w:divBdr>
            </w:div>
            <w:div w:id="794719423">
              <w:marLeft w:val="0"/>
              <w:marRight w:val="0"/>
              <w:marTop w:val="0"/>
              <w:marBottom w:val="0"/>
              <w:divBdr>
                <w:top w:val="none" w:sz="0" w:space="0" w:color="auto"/>
                <w:left w:val="none" w:sz="0" w:space="0" w:color="auto"/>
                <w:bottom w:val="none" w:sz="0" w:space="0" w:color="auto"/>
                <w:right w:val="none" w:sz="0" w:space="0" w:color="auto"/>
              </w:divBdr>
            </w:div>
            <w:div w:id="794719429">
              <w:marLeft w:val="0"/>
              <w:marRight w:val="0"/>
              <w:marTop w:val="0"/>
              <w:marBottom w:val="0"/>
              <w:divBdr>
                <w:top w:val="none" w:sz="0" w:space="0" w:color="auto"/>
                <w:left w:val="none" w:sz="0" w:space="0" w:color="auto"/>
                <w:bottom w:val="none" w:sz="0" w:space="0" w:color="auto"/>
                <w:right w:val="none" w:sz="0" w:space="0" w:color="auto"/>
              </w:divBdr>
            </w:div>
            <w:div w:id="794719437">
              <w:marLeft w:val="0"/>
              <w:marRight w:val="0"/>
              <w:marTop w:val="0"/>
              <w:marBottom w:val="0"/>
              <w:divBdr>
                <w:top w:val="none" w:sz="0" w:space="0" w:color="auto"/>
                <w:left w:val="none" w:sz="0" w:space="0" w:color="auto"/>
                <w:bottom w:val="none" w:sz="0" w:space="0" w:color="auto"/>
                <w:right w:val="none" w:sz="0" w:space="0" w:color="auto"/>
              </w:divBdr>
            </w:div>
            <w:div w:id="794719439">
              <w:marLeft w:val="0"/>
              <w:marRight w:val="0"/>
              <w:marTop w:val="0"/>
              <w:marBottom w:val="0"/>
              <w:divBdr>
                <w:top w:val="none" w:sz="0" w:space="0" w:color="auto"/>
                <w:left w:val="none" w:sz="0" w:space="0" w:color="auto"/>
                <w:bottom w:val="none" w:sz="0" w:space="0" w:color="auto"/>
                <w:right w:val="none" w:sz="0" w:space="0" w:color="auto"/>
              </w:divBdr>
            </w:div>
            <w:div w:id="794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9411">
      <w:marLeft w:val="0"/>
      <w:marRight w:val="0"/>
      <w:marTop w:val="0"/>
      <w:marBottom w:val="0"/>
      <w:divBdr>
        <w:top w:val="none" w:sz="0" w:space="0" w:color="auto"/>
        <w:left w:val="none" w:sz="0" w:space="0" w:color="auto"/>
        <w:bottom w:val="none" w:sz="0" w:space="0" w:color="auto"/>
        <w:right w:val="none" w:sz="0" w:space="0" w:color="auto"/>
      </w:divBdr>
    </w:div>
    <w:div w:id="794719420">
      <w:marLeft w:val="0"/>
      <w:marRight w:val="0"/>
      <w:marTop w:val="0"/>
      <w:marBottom w:val="0"/>
      <w:divBdr>
        <w:top w:val="none" w:sz="0" w:space="0" w:color="auto"/>
        <w:left w:val="none" w:sz="0" w:space="0" w:color="auto"/>
        <w:bottom w:val="none" w:sz="0" w:space="0" w:color="auto"/>
        <w:right w:val="none" w:sz="0" w:space="0" w:color="auto"/>
      </w:divBdr>
    </w:div>
    <w:div w:id="794719421">
      <w:marLeft w:val="0"/>
      <w:marRight w:val="0"/>
      <w:marTop w:val="0"/>
      <w:marBottom w:val="0"/>
      <w:divBdr>
        <w:top w:val="none" w:sz="0" w:space="0" w:color="auto"/>
        <w:left w:val="none" w:sz="0" w:space="0" w:color="auto"/>
        <w:bottom w:val="none" w:sz="0" w:space="0" w:color="auto"/>
        <w:right w:val="none" w:sz="0" w:space="0" w:color="auto"/>
      </w:divBdr>
      <w:divsChild>
        <w:div w:id="794719434">
          <w:marLeft w:val="0"/>
          <w:marRight w:val="0"/>
          <w:marTop w:val="0"/>
          <w:marBottom w:val="0"/>
          <w:divBdr>
            <w:top w:val="none" w:sz="0" w:space="0" w:color="auto"/>
            <w:left w:val="none" w:sz="0" w:space="0" w:color="auto"/>
            <w:bottom w:val="none" w:sz="0" w:space="0" w:color="auto"/>
            <w:right w:val="none" w:sz="0" w:space="0" w:color="auto"/>
          </w:divBdr>
          <w:divsChild>
            <w:div w:id="794719406">
              <w:marLeft w:val="0"/>
              <w:marRight w:val="0"/>
              <w:marTop w:val="0"/>
              <w:marBottom w:val="0"/>
              <w:divBdr>
                <w:top w:val="none" w:sz="0" w:space="0" w:color="auto"/>
                <w:left w:val="none" w:sz="0" w:space="0" w:color="auto"/>
                <w:bottom w:val="none" w:sz="0" w:space="0" w:color="auto"/>
                <w:right w:val="none" w:sz="0" w:space="0" w:color="auto"/>
              </w:divBdr>
            </w:div>
            <w:div w:id="794719407">
              <w:marLeft w:val="0"/>
              <w:marRight w:val="0"/>
              <w:marTop w:val="0"/>
              <w:marBottom w:val="0"/>
              <w:divBdr>
                <w:top w:val="none" w:sz="0" w:space="0" w:color="auto"/>
                <w:left w:val="none" w:sz="0" w:space="0" w:color="auto"/>
                <w:bottom w:val="none" w:sz="0" w:space="0" w:color="auto"/>
                <w:right w:val="none" w:sz="0" w:space="0" w:color="auto"/>
              </w:divBdr>
            </w:div>
            <w:div w:id="794719410">
              <w:marLeft w:val="0"/>
              <w:marRight w:val="0"/>
              <w:marTop w:val="0"/>
              <w:marBottom w:val="0"/>
              <w:divBdr>
                <w:top w:val="none" w:sz="0" w:space="0" w:color="auto"/>
                <w:left w:val="none" w:sz="0" w:space="0" w:color="auto"/>
                <w:bottom w:val="none" w:sz="0" w:space="0" w:color="auto"/>
                <w:right w:val="none" w:sz="0" w:space="0" w:color="auto"/>
              </w:divBdr>
            </w:div>
            <w:div w:id="794719413">
              <w:marLeft w:val="0"/>
              <w:marRight w:val="0"/>
              <w:marTop w:val="0"/>
              <w:marBottom w:val="0"/>
              <w:divBdr>
                <w:top w:val="none" w:sz="0" w:space="0" w:color="auto"/>
                <w:left w:val="none" w:sz="0" w:space="0" w:color="auto"/>
                <w:bottom w:val="none" w:sz="0" w:space="0" w:color="auto"/>
                <w:right w:val="none" w:sz="0" w:space="0" w:color="auto"/>
              </w:divBdr>
            </w:div>
            <w:div w:id="794719415">
              <w:marLeft w:val="0"/>
              <w:marRight w:val="0"/>
              <w:marTop w:val="0"/>
              <w:marBottom w:val="0"/>
              <w:divBdr>
                <w:top w:val="none" w:sz="0" w:space="0" w:color="auto"/>
                <w:left w:val="none" w:sz="0" w:space="0" w:color="auto"/>
                <w:bottom w:val="none" w:sz="0" w:space="0" w:color="auto"/>
                <w:right w:val="none" w:sz="0" w:space="0" w:color="auto"/>
              </w:divBdr>
            </w:div>
            <w:div w:id="794719417">
              <w:marLeft w:val="0"/>
              <w:marRight w:val="0"/>
              <w:marTop w:val="0"/>
              <w:marBottom w:val="0"/>
              <w:divBdr>
                <w:top w:val="none" w:sz="0" w:space="0" w:color="auto"/>
                <w:left w:val="none" w:sz="0" w:space="0" w:color="auto"/>
                <w:bottom w:val="none" w:sz="0" w:space="0" w:color="auto"/>
                <w:right w:val="none" w:sz="0" w:space="0" w:color="auto"/>
              </w:divBdr>
            </w:div>
            <w:div w:id="794719419">
              <w:marLeft w:val="0"/>
              <w:marRight w:val="0"/>
              <w:marTop w:val="0"/>
              <w:marBottom w:val="0"/>
              <w:divBdr>
                <w:top w:val="none" w:sz="0" w:space="0" w:color="auto"/>
                <w:left w:val="none" w:sz="0" w:space="0" w:color="auto"/>
                <w:bottom w:val="none" w:sz="0" w:space="0" w:color="auto"/>
                <w:right w:val="none" w:sz="0" w:space="0" w:color="auto"/>
              </w:divBdr>
            </w:div>
            <w:div w:id="794719422">
              <w:marLeft w:val="0"/>
              <w:marRight w:val="0"/>
              <w:marTop w:val="0"/>
              <w:marBottom w:val="0"/>
              <w:divBdr>
                <w:top w:val="none" w:sz="0" w:space="0" w:color="auto"/>
                <w:left w:val="none" w:sz="0" w:space="0" w:color="auto"/>
                <w:bottom w:val="none" w:sz="0" w:space="0" w:color="auto"/>
                <w:right w:val="none" w:sz="0" w:space="0" w:color="auto"/>
              </w:divBdr>
            </w:div>
            <w:div w:id="794719424">
              <w:marLeft w:val="0"/>
              <w:marRight w:val="0"/>
              <w:marTop w:val="0"/>
              <w:marBottom w:val="0"/>
              <w:divBdr>
                <w:top w:val="none" w:sz="0" w:space="0" w:color="auto"/>
                <w:left w:val="none" w:sz="0" w:space="0" w:color="auto"/>
                <w:bottom w:val="none" w:sz="0" w:space="0" w:color="auto"/>
                <w:right w:val="none" w:sz="0" w:space="0" w:color="auto"/>
              </w:divBdr>
            </w:div>
            <w:div w:id="794719425">
              <w:marLeft w:val="0"/>
              <w:marRight w:val="0"/>
              <w:marTop w:val="0"/>
              <w:marBottom w:val="0"/>
              <w:divBdr>
                <w:top w:val="none" w:sz="0" w:space="0" w:color="auto"/>
                <w:left w:val="none" w:sz="0" w:space="0" w:color="auto"/>
                <w:bottom w:val="none" w:sz="0" w:space="0" w:color="auto"/>
                <w:right w:val="none" w:sz="0" w:space="0" w:color="auto"/>
              </w:divBdr>
            </w:div>
            <w:div w:id="794719426">
              <w:marLeft w:val="0"/>
              <w:marRight w:val="0"/>
              <w:marTop w:val="0"/>
              <w:marBottom w:val="0"/>
              <w:divBdr>
                <w:top w:val="none" w:sz="0" w:space="0" w:color="auto"/>
                <w:left w:val="none" w:sz="0" w:space="0" w:color="auto"/>
                <w:bottom w:val="none" w:sz="0" w:space="0" w:color="auto"/>
                <w:right w:val="none" w:sz="0" w:space="0" w:color="auto"/>
              </w:divBdr>
            </w:div>
            <w:div w:id="794719427">
              <w:marLeft w:val="0"/>
              <w:marRight w:val="0"/>
              <w:marTop w:val="0"/>
              <w:marBottom w:val="0"/>
              <w:divBdr>
                <w:top w:val="none" w:sz="0" w:space="0" w:color="auto"/>
                <w:left w:val="none" w:sz="0" w:space="0" w:color="auto"/>
                <w:bottom w:val="none" w:sz="0" w:space="0" w:color="auto"/>
                <w:right w:val="none" w:sz="0" w:space="0" w:color="auto"/>
              </w:divBdr>
            </w:div>
            <w:div w:id="794719428">
              <w:marLeft w:val="0"/>
              <w:marRight w:val="0"/>
              <w:marTop w:val="0"/>
              <w:marBottom w:val="0"/>
              <w:divBdr>
                <w:top w:val="none" w:sz="0" w:space="0" w:color="auto"/>
                <w:left w:val="none" w:sz="0" w:space="0" w:color="auto"/>
                <w:bottom w:val="none" w:sz="0" w:space="0" w:color="auto"/>
                <w:right w:val="none" w:sz="0" w:space="0" w:color="auto"/>
              </w:divBdr>
            </w:div>
            <w:div w:id="794719430">
              <w:marLeft w:val="0"/>
              <w:marRight w:val="0"/>
              <w:marTop w:val="0"/>
              <w:marBottom w:val="0"/>
              <w:divBdr>
                <w:top w:val="none" w:sz="0" w:space="0" w:color="auto"/>
                <w:left w:val="none" w:sz="0" w:space="0" w:color="auto"/>
                <w:bottom w:val="none" w:sz="0" w:space="0" w:color="auto"/>
                <w:right w:val="none" w:sz="0" w:space="0" w:color="auto"/>
              </w:divBdr>
            </w:div>
            <w:div w:id="794719432">
              <w:marLeft w:val="0"/>
              <w:marRight w:val="0"/>
              <w:marTop w:val="0"/>
              <w:marBottom w:val="0"/>
              <w:divBdr>
                <w:top w:val="none" w:sz="0" w:space="0" w:color="auto"/>
                <w:left w:val="none" w:sz="0" w:space="0" w:color="auto"/>
                <w:bottom w:val="none" w:sz="0" w:space="0" w:color="auto"/>
                <w:right w:val="none" w:sz="0" w:space="0" w:color="auto"/>
              </w:divBdr>
            </w:div>
            <w:div w:id="794719433">
              <w:marLeft w:val="0"/>
              <w:marRight w:val="0"/>
              <w:marTop w:val="0"/>
              <w:marBottom w:val="0"/>
              <w:divBdr>
                <w:top w:val="none" w:sz="0" w:space="0" w:color="auto"/>
                <w:left w:val="none" w:sz="0" w:space="0" w:color="auto"/>
                <w:bottom w:val="none" w:sz="0" w:space="0" w:color="auto"/>
                <w:right w:val="none" w:sz="0" w:space="0" w:color="auto"/>
              </w:divBdr>
            </w:div>
            <w:div w:id="7947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9431">
      <w:marLeft w:val="0"/>
      <w:marRight w:val="0"/>
      <w:marTop w:val="0"/>
      <w:marBottom w:val="0"/>
      <w:divBdr>
        <w:top w:val="none" w:sz="0" w:space="0" w:color="auto"/>
        <w:left w:val="none" w:sz="0" w:space="0" w:color="auto"/>
        <w:bottom w:val="none" w:sz="0" w:space="0" w:color="auto"/>
        <w:right w:val="none" w:sz="0" w:space="0" w:color="auto"/>
      </w:divBdr>
      <w:divsChild>
        <w:div w:id="794719438">
          <w:marLeft w:val="0"/>
          <w:marRight w:val="0"/>
          <w:marTop w:val="0"/>
          <w:marBottom w:val="0"/>
          <w:divBdr>
            <w:top w:val="none" w:sz="0" w:space="0" w:color="auto"/>
            <w:left w:val="none" w:sz="0" w:space="0" w:color="auto"/>
            <w:bottom w:val="none" w:sz="0" w:space="0" w:color="auto"/>
            <w:right w:val="none" w:sz="0" w:space="0" w:color="auto"/>
          </w:divBdr>
        </w:div>
      </w:divsChild>
    </w:div>
    <w:div w:id="7947194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www.esdchina.com/" TargetMode="External"/><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autek</Company>
  <LinksUpToDate>false</LinksUpToDate>
  <CharactersWithSpaces>10286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htz</dc:creator>
  <cp:lastModifiedBy>微软用户</cp:lastModifiedBy>
  <cp:revision>3</cp:revision>
  <cp:lastPrinted>2014-10-20T06:01:00Z</cp:lastPrinted>
  <dcterms:created xsi:type="dcterms:W3CDTF">2014-10-25T16:52:00Z</dcterms:created>
  <dcterms:modified xsi:type="dcterms:W3CDTF">2014-10-27T02:35:00Z</dcterms:modified>
</cp:coreProperties>
</file>